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82D6B" w:rsidRPr="008269B2" w:rsidRDefault="008269B2" w:rsidP="008269B2">
      <w:pPr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8269B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Приложение 1</w:t>
      </w:r>
    </w:p>
    <w:p w:rsidR="0005471A" w:rsidRDefault="0005471A">
      <w:pPr>
        <w:rPr>
          <w:noProof/>
          <w:lang w:eastAsia="ru-RU"/>
        </w:rPr>
      </w:pPr>
      <w:r w:rsidRPr="0005471A">
        <w:rPr>
          <w:noProof/>
          <w:highlight w:val="yellow"/>
          <w:lang w:eastAsia="ru-RU"/>
        </w:rPr>
        <w:drawing>
          <wp:inline distT="0" distB="0" distL="0" distR="0" wp14:anchorId="49F8E411" wp14:editId="6C522FBF">
            <wp:extent cx="5895975" cy="3105150"/>
            <wp:effectExtent l="0" t="0" r="0" b="0"/>
            <wp:docPr id="3" name="Рисунок 3" descr="C:\Users\магазин1\Desktop\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зин1\Desktop\ork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7" cy="31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1A" w:rsidRPr="008C046C" w:rsidRDefault="0005471A">
      <w:pPr>
        <w:rPr>
          <w:noProof/>
          <w:color w:val="FFFFFF" w:themeColor="background1"/>
          <w:lang w:eastAsia="ru-RU"/>
        </w:rPr>
      </w:pPr>
    </w:p>
    <w:p w:rsidR="0005471A" w:rsidRPr="0005471A" w:rsidRDefault="00F77918">
      <w:pPr>
        <w:rPr>
          <w:b/>
          <w:noProof/>
          <w:color w:val="FA8D3D" w:themeColor="accent6"/>
          <w:sz w:val="72"/>
          <w:szCs w:val="72"/>
          <w:lang w:eastAsia="ru-RU"/>
        </w:rPr>
      </w:pPr>
      <w:r>
        <w:rPr>
          <w:b/>
          <w:noProof/>
          <w:color w:val="FA8D3D" w:themeColor="accent6"/>
          <w:sz w:val="72"/>
          <w:szCs w:val="72"/>
          <w:lang w:eastAsia="ru-RU"/>
        </w:rPr>
        <w:t xml:space="preserve">      </w:t>
      </w:r>
      <w:r w:rsidR="0005471A" w:rsidRPr="0005471A">
        <w:rPr>
          <w:b/>
          <w:noProof/>
          <w:color w:val="FA8D3D" w:themeColor="accent6"/>
          <w:sz w:val="72"/>
          <w:szCs w:val="72"/>
          <w:lang w:eastAsia="ru-RU"/>
        </w:rPr>
        <w:t xml:space="preserve">ПОРТФОЛИО ПО ОРКСЭ </w:t>
      </w:r>
    </w:p>
    <w:p w:rsidR="0005471A" w:rsidRPr="008269B2" w:rsidRDefault="009079B8" w:rsidP="00841055">
      <w:pPr>
        <w:jc w:val="both"/>
        <w:rPr>
          <w:noProof/>
          <w:color w:val="E2AFD8" w:themeColor="text2" w:themeTint="66"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t xml:space="preserve">                        </w:t>
      </w:r>
      <w:r w:rsidR="008269B2">
        <w:rPr>
          <w:b/>
          <w:i/>
          <w:noProof/>
          <w:sz w:val="40"/>
          <w:szCs w:val="40"/>
          <w:lang w:eastAsia="ru-RU"/>
        </w:rPr>
        <w:t xml:space="preserve">Учени(     </w:t>
      </w:r>
      <w:r w:rsidR="006D6DE2">
        <w:rPr>
          <w:b/>
          <w:i/>
          <w:noProof/>
          <w:sz w:val="40"/>
          <w:szCs w:val="40"/>
          <w:lang w:eastAsia="ru-RU"/>
        </w:rPr>
        <w:t>)</w:t>
      </w:r>
      <w:r w:rsidR="0005471A" w:rsidRPr="00841055">
        <w:rPr>
          <w:b/>
          <w:i/>
          <w:noProof/>
          <w:sz w:val="40"/>
          <w:szCs w:val="40"/>
          <w:lang w:eastAsia="ru-RU"/>
        </w:rPr>
        <w:t xml:space="preserve"> 4 </w:t>
      </w:r>
      <w:r w:rsidR="00841055" w:rsidRPr="00841055">
        <w:rPr>
          <w:b/>
          <w:i/>
          <w:noProof/>
          <w:sz w:val="40"/>
          <w:szCs w:val="40"/>
          <w:lang w:eastAsia="ru-RU"/>
        </w:rPr>
        <w:t>____  класса</w:t>
      </w:r>
    </w:p>
    <w:p w:rsidR="00841055" w:rsidRPr="00841055" w:rsidRDefault="00841055">
      <w:pPr>
        <w:rPr>
          <w:b/>
          <w:i/>
          <w:noProof/>
          <w:sz w:val="48"/>
          <w:szCs w:val="48"/>
          <w:lang w:eastAsia="ru-RU"/>
        </w:rPr>
      </w:pPr>
      <w:r w:rsidRPr="00841055">
        <w:rPr>
          <w:b/>
          <w:i/>
          <w:noProof/>
          <w:sz w:val="48"/>
          <w:szCs w:val="48"/>
          <w:lang w:eastAsia="ru-RU"/>
        </w:rPr>
        <w:t>ФИО_________</w:t>
      </w:r>
      <w:r>
        <w:rPr>
          <w:b/>
          <w:i/>
          <w:noProof/>
          <w:sz w:val="48"/>
          <w:szCs w:val="48"/>
          <w:lang w:eastAsia="ru-RU"/>
        </w:rPr>
        <w:t xml:space="preserve">__________________________ </w:t>
      </w:r>
    </w:p>
    <w:p w:rsidR="0005471A" w:rsidRDefault="0005471A">
      <w:pPr>
        <w:rPr>
          <w:noProof/>
          <w:lang w:eastAsia="ru-RU"/>
        </w:rPr>
      </w:pPr>
    </w:p>
    <w:p w:rsidR="000A79E6" w:rsidRDefault="006C43B9" w:rsidP="000A79E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 w:rsidR="00D42F9E">
        <w:rPr>
          <w:noProof/>
          <w:lang w:eastAsia="ru-RU"/>
        </w:rPr>
        <w:drawing>
          <wp:inline distT="0" distB="0" distL="0" distR="0" wp14:anchorId="27FEAED8" wp14:editId="70866311">
            <wp:extent cx="3152775" cy="2657475"/>
            <wp:effectExtent l="0" t="0" r="0" b="0"/>
            <wp:docPr id="4" name="Рисунок 4" descr="C:\Users\магазин1\Desktop\oli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азин1\Desktop\oli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B5" w:rsidRPr="000A79E6" w:rsidRDefault="000A79E6" w:rsidP="000A79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 w:rsidR="009E2D9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</w:t>
      </w:r>
      <w:r w:rsidR="00D42F9E" w:rsidRPr="009F0D5E">
        <w:rPr>
          <w:rFonts w:ascii="Times New Roman" w:hAnsi="Times New Roman" w:cs="Times New Roman"/>
          <w:b/>
          <w:color w:val="FF0000"/>
          <w:sz w:val="32"/>
          <w:szCs w:val="32"/>
        </w:rPr>
        <w:t>Урок №1</w:t>
      </w:r>
      <w:r w:rsidR="009F0D5E" w:rsidRPr="009F0D5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«Россия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9F0D5E" w:rsidRPr="009F0D5E">
        <w:rPr>
          <w:rFonts w:ascii="Times New Roman" w:hAnsi="Times New Roman" w:cs="Times New Roman"/>
          <w:b/>
          <w:color w:val="FF0000"/>
          <w:sz w:val="32"/>
          <w:szCs w:val="32"/>
        </w:rPr>
        <w:t>- наша Родина».</w:t>
      </w:r>
    </w:p>
    <w:p w:rsidR="002B52B5" w:rsidRPr="007D0052" w:rsidRDefault="002B52B5" w:rsidP="002B52B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 w:rsidRPr="009F0D5E">
        <w:rPr>
          <w:rFonts w:ascii="Times New Roman" w:hAnsi="Times New Roman" w:cs="Times New Roman"/>
          <w:b/>
          <w:i/>
        </w:rPr>
        <w:t>Задание 1</w:t>
      </w:r>
      <w:r w:rsidRPr="007D005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D0052">
        <w:rPr>
          <w:rFonts w:ascii="Times New Roman" w:hAnsi="Times New Roman" w:cs="Times New Roman"/>
          <w:sz w:val="24"/>
          <w:szCs w:val="24"/>
        </w:rPr>
        <w:t xml:space="preserve">Заполни пропуски в предложениях. </w:t>
      </w:r>
    </w:p>
    <w:p w:rsidR="002B52B5" w:rsidRPr="007D0052" w:rsidRDefault="002B52B5" w:rsidP="002B52B5">
      <w:pPr>
        <w:jc w:val="both"/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sz w:val="24"/>
          <w:szCs w:val="24"/>
        </w:rPr>
        <w:t>Мы живём в замечательной стране, имя которой –  ___________________________________</w:t>
      </w:r>
      <w:proofErr w:type="gramStart"/>
      <w:r w:rsidRPr="007D00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B52B5" w:rsidRPr="007D0052" w:rsidRDefault="002B52B5" w:rsidP="002B52B5">
      <w:pPr>
        <w:jc w:val="both"/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sz w:val="24"/>
          <w:szCs w:val="24"/>
        </w:rPr>
        <w:t xml:space="preserve">Мы с любовью называем нашу страну ________________, потому что родились и живём в ней. </w:t>
      </w:r>
    </w:p>
    <w:p w:rsidR="002B52B5" w:rsidRPr="007D0052" w:rsidRDefault="002B52B5" w:rsidP="002B52B5">
      <w:pPr>
        <w:jc w:val="both"/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sz w:val="24"/>
          <w:szCs w:val="24"/>
        </w:rPr>
        <w:t>Основной закон нашего государства – _________________________</w:t>
      </w:r>
      <w:proofErr w:type="gramStart"/>
      <w:r w:rsidRPr="007D00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B52B5" w:rsidRPr="007D0052" w:rsidRDefault="002B52B5" w:rsidP="002B52B5">
      <w:pPr>
        <w:jc w:val="both"/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sz w:val="24"/>
          <w:szCs w:val="24"/>
        </w:rPr>
        <w:t>Столица России – город __________________________</w:t>
      </w:r>
      <w:proofErr w:type="gramStart"/>
      <w:r w:rsidRPr="007D00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B52B5" w:rsidRPr="007D0052" w:rsidRDefault="002B52B5" w:rsidP="002B52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sz w:val="24"/>
          <w:szCs w:val="24"/>
        </w:rPr>
        <w:t xml:space="preserve">Глава нашего государства – _______________, в настоящее время этот пост занимает ___________________________________________________.  </w:t>
      </w:r>
    </w:p>
    <w:p w:rsidR="002B52B5" w:rsidRPr="007D0052" w:rsidRDefault="002B52B5" w:rsidP="002B52B5">
      <w:pPr>
        <w:jc w:val="both"/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sz w:val="24"/>
          <w:szCs w:val="24"/>
        </w:rPr>
        <w:t>Государственные символы России – это ________________, ______________, _____________.</w:t>
      </w:r>
    </w:p>
    <w:p w:rsidR="002B52B5" w:rsidRPr="007D0052" w:rsidRDefault="009F0D5E" w:rsidP="002B52B5">
      <w:pPr>
        <w:jc w:val="both"/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="002B52B5" w:rsidRPr="007D0052">
        <w:rPr>
          <w:rFonts w:ascii="Times New Roman" w:hAnsi="Times New Roman" w:cs="Times New Roman"/>
          <w:b/>
          <w:sz w:val="24"/>
          <w:szCs w:val="24"/>
        </w:rPr>
        <w:t>.</w:t>
      </w:r>
      <w:r w:rsidR="002B52B5" w:rsidRPr="007D0052">
        <w:rPr>
          <w:rFonts w:ascii="Times New Roman" w:hAnsi="Times New Roman" w:cs="Times New Roman"/>
          <w:sz w:val="24"/>
          <w:szCs w:val="24"/>
        </w:rPr>
        <w:t xml:space="preserve"> Есть у России символы официальные, государственные: герб, флаг, гимн. </w:t>
      </w:r>
      <w:r w:rsidRPr="007D0052">
        <w:rPr>
          <w:rFonts w:ascii="Times New Roman" w:hAnsi="Times New Roman" w:cs="Times New Roman"/>
          <w:sz w:val="24"/>
          <w:szCs w:val="24"/>
        </w:rPr>
        <w:t xml:space="preserve"> Ч</w:t>
      </w:r>
      <w:r w:rsidR="002B52B5" w:rsidRPr="007D0052">
        <w:rPr>
          <w:rFonts w:ascii="Times New Roman" w:hAnsi="Times New Roman" w:cs="Times New Roman"/>
          <w:sz w:val="24"/>
          <w:szCs w:val="24"/>
        </w:rPr>
        <w:t xml:space="preserve">то ещё может быть символом нашей великой Родины? </w:t>
      </w:r>
    </w:p>
    <w:p w:rsidR="002B52B5" w:rsidRPr="007D0052" w:rsidRDefault="002B52B5" w:rsidP="002B52B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D0052">
        <w:rPr>
          <w:rFonts w:ascii="Times New Roman" w:hAnsi="Times New Roman" w:cs="Times New Roman"/>
          <w:i/>
          <w:sz w:val="24"/>
          <w:szCs w:val="24"/>
        </w:rPr>
        <w:t>(природный объект, город, сооружение, человек, литературный герой, песня, предмет, растение, животное и т.д.)</w:t>
      </w:r>
      <w:proofErr w:type="gramEnd"/>
    </w:p>
    <w:p w:rsidR="002B52B5" w:rsidRPr="007D0052" w:rsidRDefault="002B52B5" w:rsidP="002B52B5">
      <w:pPr>
        <w:rPr>
          <w:rFonts w:ascii="Times New Roman" w:hAnsi="Times New Roman" w:cs="Times New Roman"/>
          <w:sz w:val="24"/>
          <w:szCs w:val="24"/>
        </w:rPr>
      </w:pPr>
      <w:r w:rsidRPr="007D0052">
        <w:rPr>
          <w:rFonts w:ascii="Times New Roman" w:hAnsi="Times New Roman" w:cs="Times New Roman"/>
          <w:b/>
          <w:sz w:val="24"/>
          <w:szCs w:val="24"/>
        </w:rPr>
        <w:t xml:space="preserve">Нарисуй </w:t>
      </w:r>
      <w:r w:rsidRPr="007D0052">
        <w:rPr>
          <w:rFonts w:ascii="Times New Roman" w:hAnsi="Times New Roman" w:cs="Times New Roman"/>
          <w:sz w:val="24"/>
          <w:szCs w:val="24"/>
        </w:rPr>
        <w:t xml:space="preserve">такой символ России </w:t>
      </w:r>
    </w:p>
    <w:p w:rsidR="002B52B5" w:rsidRPr="00D5539A" w:rsidRDefault="00B53532" w:rsidP="002B52B5">
      <w:r>
        <w:rPr>
          <w:noProof/>
          <w:lang w:eastAsia="ru-RU"/>
        </w:rPr>
        <w:pict>
          <v:roundrect id="Скругленный прямоугольник 6" o:spid="_x0000_s1026" style="position:absolute;margin-left:16.8pt;margin-top:3.85pt;width:428.25pt;height:158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" strokecolor="#de6c36 [3206]" strokeweight="4.5pt">
            <v:stroke linestyle="thickThin"/>
          </v:roundrect>
        </w:pict>
      </w:r>
    </w:p>
    <w:p w:rsidR="002B52B5" w:rsidRPr="00D5539A" w:rsidRDefault="002B52B5" w:rsidP="002B52B5"/>
    <w:p w:rsidR="002B52B5" w:rsidRDefault="002B52B5" w:rsidP="002B52B5"/>
    <w:p w:rsidR="002B52B5" w:rsidRDefault="002B52B5" w:rsidP="002B52B5"/>
    <w:p w:rsidR="002B52B5" w:rsidRDefault="002B52B5" w:rsidP="002B52B5"/>
    <w:p w:rsidR="002B52B5" w:rsidRDefault="002B52B5" w:rsidP="002B52B5"/>
    <w:p w:rsidR="002B52B5" w:rsidRDefault="002B52B5" w:rsidP="002B52B5"/>
    <w:p w:rsidR="002B52B5" w:rsidRPr="009F0D5E" w:rsidRDefault="002B52B5" w:rsidP="002B52B5">
      <w:pPr>
        <w:rPr>
          <w:rFonts w:ascii="Times New Roman" w:hAnsi="Times New Roman" w:cs="Times New Roman"/>
        </w:rPr>
      </w:pPr>
    </w:p>
    <w:p w:rsidR="006D6DE2" w:rsidRDefault="00A96910" w:rsidP="002B52B5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F77918">
        <w:rPr>
          <w:rFonts w:ascii="Times New Roman" w:hAnsi="Times New Roman" w:cs="Times New Roman"/>
          <w:b/>
          <w:i/>
        </w:rPr>
        <w:t xml:space="preserve"> </w:t>
      </w:r>
    </w:p>
    <w:p w:rsidR="009F0D5E" w:rsidRPr="00204E84" w:rsidRDefault="009F0D5E" w:rsidP="002B52B5">
      <w:pPr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 w:rsidRPr="00204E84">
        <w:rPr>
          <w:rFonts w:ascii="Times New Roman" w:hAnsi="Times New Roman" w:cs="Times New Roman"/>
          <w:sz w:val="24"/>
          <w:szCs w:val="24"/>
        </w:rPr>
        <w:t xml:space="preserve">В нашей стране проживают люди более ста национальностей. У каждого народа свой язык и культура. Это большая ценность. </w:t>
      </w:r>
      <w:proofErr w:type="gramStart"/>
      <w:r w:rsidRPr="00204E84"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Pr="00204E84">
        <w:rPr>
          <w:rFonts w:ascii="Times New Roman" w:hAnsi="Times New Roman" w:cs="Times New Roman"/>
          <w:sz w:val="24"/>
          <w:szCs w:val="24"/>
        </w:rPr>
        <w:t xml:space="preserve"> каких национальностей живут в твоём крае?</w:t>
      </w:r>
    </w:p>
    <w:p w:rsidR="009F0D5E" w:rsidRDefault="009F0D5E" w:rsidP="002B52B5">
      <w:pPr>
        <w:rPr>
          <w:rFonts w:ascii="Times New Roman" w:hAnsi="Times New Roman" w:cs="Times New Roman"/>
        </w:rPr>
      </w:pPr>
      <w:r w:rsidRPr="009F0D5E">
        <w:rPr>
          <w:rFonts w:ascii="Times New Roman" w:hAnsi="Times New Roman" w:cs="Times New Roman"/>
        </w:rPr>
        <w:t xml:space="preserve"> Запиши _______________________________________________________________</w:t>
      </w:r>
      <w:r w:rsidR="00A96910">
        <w:rPr>
          <w:rFonts w:ascii="Times New Roman" w:hAnsi="Times New Roman" w:cs="Times New Roman"/>
        </w:rPr>
        <w:t>___________________________</w:t>
      </w:r>
    </w:p>
    <w:p w:rsidR="00D42F9E" w:rsidRPr="00204E84" w:rsidRDefault="009F0D5E" w:rsidP="009F0D5E">
      <w:pPr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b/>
          <w:i/>
          <w:sz w:val="24"/>
          <w:szCs w:val="24"/>
        </w:rPr>
        <w:t>Задание 4</w:t>
      </w:r>
      <w:r w:rsidRPr="00204E84">
        <w:rPr>
          <w:rFonts w:ascii="Times New Roman" w:hAnsi="Times New Roman" w:cs="Times New Roman"/>
          <w:sz w:val="24"/>
          <w:szCs w:val="24"/>
        </w:rPr>
        <w:t>. Запиши ФИО</w:t>
      </w:r>
      <w:r w:rsidR="00B53532">
        <w:rPr>
          <w:rFonts w:ascii="Times New Roman" w:hAnsi="Times New Roman" w:cs="Times New Roman"/>
          <w:sz w:val="24"/>
          <w:szCs w:val="24"/>
        </w:rPr>
        <w:t xml:space="preserve"> </w:t>
      </w:r>
      <w:r w:rsidRPr="00204E84">
        <w:rPr>
          <w:rFonts w:ascii="Times New Roman" w:hAnsi="Times New Roman" w:cs="Times New Roman"/>
          <w:sz w:val="24"/>
          <w:szCs w:val="24"/>
        </w:rPr>
        <w:t xml:space="preserve"> первого президента России</w:t>
      </w:r>
    </w:p>
    <w:p w:rsidR="009F0D5E" w:rsidRPr="00555E99" w:rsidRDefault="009F0D5E" w:rsidP="009F0D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  <w:r w:rsidR="009E2D97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</w:t>
      </w:r>
    </w:p>
    <w:p w:rsidR="00555E99" w:rsidRPr="00507AED" w:rsidRDefault="006119B8" w:rsidP="006119B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</w:t>
      </w:r>
      <w:r w:rsidR="00555E99" w:rsidRPr="00507AED">
        <w:rPr>
          <w:rFonts w:ascii="Times New Roman" w:hAnsi="Times New Roman" w:cs="Times New Roman"/>
          <w:b/>
          <w:color w:val="FF0000"/>
          <w:sz w:val="32"/>
          <w:szCs w:val="32"/>
        </w:rPr>
        <w:t>Урок №2 «Что такое светская этика»</w:t>
      </w:r>
    </w:p>
    <w:p w:rsidR="00555E99" w:rsidRPr="00204E84" w:rsidRDefault="00555E99" w:rsidP="00555E99">
      <w:pPr>
        <w:rPr>
          <w:rFonts w:ascii="Times New Roman" w:hAnsi="Times New Roman" w:cs="Times New Roman"/>
          <w:sz w:val="24"/>
          <w:szCs w:val="24"/>
        </w:rPr>
      </w:pPr>
      <w:r w:rsidRPr="006C43B9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204E84">
        <w:rPr>
          <w:b/>
          <w:i/>
          <w:sz w:val="24"/>
          <w:szCs w:val="24"/>
        </w:rPr>
        <w:t>.</w:t>
      </w:r>
      <w:r w:rsidRPr="00204E84">
        <w:rPr>
          <w:rFonts w:ascii="Times New Roman" w:hAnsi="Times New Roman" w:cs="Times New Roman"/>
          <w:sz w:val="24"/>
          <w:szCs w:val="24"/>
        </w:rPr>
        <w:t xml:space="preserve">Словарь </w:t>
      </w:r>
    </w:p>
    <w:p w:rsidR="00555E99" w:rsidRPr="00204E84" w:rsidRDefault="00555E99" w:rsidP="00555E99">
      <w:pPr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sz w:val="24"/>
          <w:szCs w:val="24"/>
        </w:rPr>
        <w:t xml:space="preserve">_____________________ – любовь к мудрости. </w:t>
      </w:r>
    </w:p>
    <w:p w:rsidR="00F77918" w:rsidRDefault="00555E99" w:rsidP="00555E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sz w:val="24"/>
          <w:szCs w:val="24"/>
        </w:rPr>
        <w:t>_____________________ - философская наука, изучающая мораль, нравственность. Термин введен Аристотелем. (</w:t>
      </w:r>
      <w:r w:rsidRPr="00204E8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04E84">
        <w:rPr>
          <w:rFonts w:ascii="Times New Roman" w:hAnsi="Times New Roman" w:cs="Times New Roman"/>
          <w:sz w:val="24"/>
          <w:szCs w:val="24"/>
        </w:rPr>
        <w:t xml:space="preserve"> век до н.э.)                                                  </w:t>
      </w:r>
    </w:p>
    <w:p w:rsidR="00555E99" w:rsidRPr="00204E84" w:rsidRDefault="00555E99" w:rsidP="00555E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sz w:val="24"/>
          <w:szCs w:val="24"/>
        </w:rPr>
        <w:t xml:space="preserve"> </w:t>
      </w:r>
      <w:r w:rsidRPr="00204E84">
        <w:rPr>
          <w:rFonts w:ascii="Times New Roman" w:hAnsi="Times New Roman" w:cs="Times New Roman"/>
          <w:bCs/>
          <w:sz w:val="24"/>
          <w:szCs w:val="24"/>
        </w:rPr>
        <w:t>____________________ –  не церковный, гражданский.</w:t>
      </w:r>
    </w:p>
    <w:p w:rsidR="00555E99" w:rsidRPr="00204E84" w:rsidRDefault="00555E99" w:rsidP="00555E99">
      <w:pPr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Pr="00204E84">
        <w:rPr>
          <w:rFonts w:ascii="Times New Roman" w:hAnsi="Times New Roman" w:cs="Times New Roman"/>
          <w:sz w:val="24"/>
          <w:szCs w:val="24"/>
        </w:rPr>
        <w:t>. Работа с терминами.</w:t>
      </w:r>
    </w:p>
    <w:p w:rsidR="00555E99" w:rsidRPr="00204E84" w:rsidRDefault="00555E99" w:rsidP="00555E99">
      <w:pPr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sz w:val="24"/>
          <w:szCs w:val="24"/>
        </w:rPr>
        <w:t>Этика__________________________________________________________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____________________</w:t>
      </w:r>
    </w:p>
    <w:p w:rsidR="00555E99" w:rsidRPr="00204E84" w:rsidRDefault="00507AED" w:rsidP="009F0D5E">
      <w:pPr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 w:rsidRPr="00204E84">
        <w:rPr>
          <w:rFonts w:ascii="Times New Roman" w:hAnsi="Times New Roman" w:cs="Times New Roman"/>
          <w:sz w:val="24"/>
          <w:szCs w:val="24"/>
        </w:rPr>
        <w:t>. Назови положительные и отрицательные качества человека. Запиши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523"/>
        <w:gridCol w:w="4523"/>
      </w:tblGrid>
      <w:tr w:rsidR="00507AED" w:rsidTr="00A96910">
        <w:trPr>
          <w:trHeight w:val="253"/>
        </w:trPr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07AED" w:rsidTr="00A96910">
        <w:trPr>
          <w:trHeight w:val="269"/>
        </w:trPr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07AED" w:rsidTr="00A96910">
        <w:trPr>
          <w:trHeight w:val="253"/>
        </w:trPr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07AED" w:rsidTr="00A96910">
        <w:trPr>
          <w:trHeight w:val="269"/>
        </w:trPr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07AED" w:rsidTr="00A96910">
        <w:trPr>
          <w:trHeight w:val="269"/>
        </w:trPr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07AED" w:rsidTr="00A96910">
        <w:trPr>
          <w:trHeight w:val="269"/>
        </w:trPr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3" w:type="dxa"/>
          </w:tcPr>
          <w:p w:rsidR="00507AED" w:rsidRDefault="00507AED" w:rsidP="009F0D5E">
            <w:pPr>
              <w:rPr>
                <w:rFonts w:ascii="Times New Roman" w:hAnsi="Times New Roman" w:cs="Times New Roman"/>
              </w:rPr>
            </w:pPr>
          </w:p>
        </w:tc>
      </w:tr>
    </w:tbl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507AED" w:rsidRPr="00507AED" w:rsidRDefault="00507AED" w:rsidP="00507AED">
      <w:pPr>
        <w:rPr>
          <w:rFonts w:ascii="Times New Roman" w:hAnsi="Times New Roman" w:cs="Times New Roman"/>
          <w:i/>
          <w:sz w:val="24"/>
          <w:szCs w:val="24"/>
        </w:rPr>
      </w:pPr>
      <w:r w:rsidRPr="00507AED">
        <w:rPr>
          <w:rFonts w:ascii="Times New Roman" w:hAnsi="Times New Roman" w:cs="Times New Roman"/>
          <w:b/>
          <w:i/>
          <w:sz w:val="24"/>
          <w:szCs w:val="24"/>
        </w:rPr>
        <w:t>Задание 4.</w:t>
      </w:r>
      <w:r w:rsidRPr="00507AED">
        <w:rPr>
          <w:rFonts w:ascii="Times New Roman" w:hAnsi="Times New Roman" w:cs="Times New Roman"/>
          <w:sz w:val="24"/>
          <w:szCs w:val="24"/>
        </w:rPr>
        <w:t>Отметьте, иллюстрации (поставьте галочку), на которых изображены люди светских профессий.</w:t>
      </w:r>
    </w:p>
    <w:tbl>
      <w:tblPr>
        <w:tblStyle w:val="afa"/>
        <w:tblW w:w="8307" w:type="dxa"/>
        <w:jc w:val="center"/>
        <w:tblInd w:w="708" w:type="dxa"/>
        <w:tblLook w:val="01E0" w:firstRow="1" w:lastRow="1" w:firstColumn="1" w:lastColumn="1" w:noHBand="0" w:noVBand="0"/>
      </w:tblPr>
      <w:tblGrid>
        <w:gridCol w:w="2650"/>
        <w:gridCol w:w="3024"/>
        <w:gridCol w:w="2633"/>
      </w:tblGrid>
      <w:tr w:rsidR="00507AED" w:rsidRPr="00507AED" w:rsidTr="00507AED">
        <w:trPr>
          <w:trHeight w:val="1590"/>
          <w:jc w:val="center"/>
        </w:trPr>
        <w:tc>
          <w:tcPr>
            <w:tcW w:w="0" w:type="auto"/>
          </w:tcPr>
          <w:p w:rsidR="00507AED" w:rsidRPr="00507AED" w:rsidRDefault="00507AED" w:rsidP="008E4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371C4" wp14:editId="2980704E">
                  <wp:extent cx="1333500" cy="1000125"/>
                  <wp:effectExtent l="19050" t="0" r="0" b="0"/>
                  <wp:docPr id="12" name="Рисунок 11" descr="1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07AED" w:rsidRPr="00507AED" w:rsidRDefault="00507AED" w:rsidP="008E4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11CCE" wp14:editId="0B9AD4B8">
                  <wp:extent cx="1538605" cy="1026795"/>
                  <wp:effectExtent l="19050" t="0" r="4445" b="0"/>
                  <wp:docPr id="11" name="Рисунок 10" descr="uchitel__vsebar_by__580_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chitel__vsebar_by__580_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07AED" w:rsidRPr="00507AED" w:rsidRDefault="00507AED" w:rsidP="008E4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F4E11" wp14:editId="0AC2B700">
                  <wp:extent cx="1323340" cy="993775"/>
                  <wp:effectExtent l="19050" t="0" r="0" b="0"/>
                  <wp:docPr id="10" name="Рисунок 9" descr="B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9B2" w:rsidRDefault="00B53532" w:rsidP="008269B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Полотно 21" o:spid="_x0000_s1158" editas="canvas" style="width:387.05pt;height:36pt;mso-position-horizontal-relative:char;mso-position-vertical-relative:line" coordsize="49155,45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49155;height:4572;visibility:visible;mso-wrap-style:square">
              <v:fill o:detectmouseclick="t"/>
              <v:path o:connecttype="none"/>
            </v:shape>
            <v:rect id="Rectangle 4" o:spid="_x0000_s1028" style="position:absolute;left:6282;top:1143;width:343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<v:rect id="Rectangle 5" o:spid="_x0000_s1029" style="position:absolute;left:22570;top:1143;width:343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<v:rect id="Rectangle 6" o:spid="_x0000_s1030" style="position:absolute;left:40278;top:1143;width:344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<w10:wrap type="none"/>
            <w10:anchorlock/>
          </v:group>
        </w:pict>
      </w:r>
    </w:p>
    <w:p w:rsidR="00507AED" w:rsidRDefault="00507AED" w:rsidP="008269B2">
      <w:pPr>
        <w:ind w:left="360"/>
        <w:rPr>
          <w:rFonts w:ascii="Times New Roman" w:hAnsi="Times New Roman" w:cs="Times New Roman"/>
          <w:sz w:val="24"/>
          <w:szCs w:val="24"/>
        </w:rPr>
      </w:pPr>
      <w:r w:rsidRPr="00507AED">
        <w:rPr>
          <w:rFonts w:ascii="Times New Roman" w:hAnsi="Times New Roman" w:cs="Times New Roman"/>
          <w:b/>
          <w:i/>
          <w:sz w:val="24"/>
          <w:szCs w:val="24"/>
        </w:rPr>
        <w:t>Задание 5.</w:t>
      </w:r>
      <w:r w:rsidRPr="00507AED">
        <w:rPr>
          <w:rFonts w:ascii="Times New Roman" w:hAnsi="Times New Roman" w:cs="Times New Roman"/>
          <w:sz w:val="24"/>
          <w:szCs w:val="24"/>
        </w:rPr>
        <w:t xml:space="preserve">Отметьте, иллюстрации (поставьте галочку), на которых изображены светские сооружения. </w:t>
      </w:r>
    </w:p>
    <w:p w:rsidR="00A96910" w:rsidRPr="00507AED" w:rsidRDefault="00A96910" w:rsidP="008269B2">
      <w:pPr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W w:w="0" w:type="auto"/>
        <w:tblLook w:val="01E0" w:firstRow="1" w:lastRow="1" w:firstColumn="1" w:lastColumn="1" w:noHBand="0" w:noVBand="0"/>
      </w:tblPr>
      <w:tblGrid>
        <w:gridCol w:w="2106"/>
        <w:gridCol w:w="2319"/>
        <w:gridCol w:w="2078"/>
        <w:gridCol w:w="2621"/>
      </w:tblGrid>
      <w:tr w:rsidR="00507AED" w:rsidRPr="00FA7750" w:rsidTr="00507AED">
        <w:trPr>
          <w:trHeight w:val="1345"/>
        </w:trPr>
        <w:tc>
          <w:tcPr>
            <w:tcW w:w="2106" w:type="dxa"/>
          </w:tcPr>
          <w:p w:rsidR="00507AED" w:rsidRPr="00FA7750" w:rsidRDefault="00507AED" w:rsidP="008E47D6">
            <w:r>
              <w:rPr>
                <w:noProof/>
                <w:lang w:eastAsia="ru-RU"/>
              </w:rPr>
              <w:drawing>
                <wp:inline distT="0" distB="0" distL="0" distR="0" wp14:anchorId="6AF31FCA" wp14:editId="0C176958">
                  <wp:extent cx="1181100" cy="885825"/>
                  <wp:effectExtent l="19050" t="0" r="0" b="0"/>
                  <wp:docPr id="8" name="Рисунок 7" descr="h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07AED" w:rsidRPr="00FA7750" w:rsidRDefault="00507AED" w:rsidP="008E47D6">
            <w:r>
              <w:rPr>
                <w:noProof/>
                <w:lang w:eastAsia="ru-RU"/>
              </w:rPr>
              <w:drawing>
                <wp:inline distT="0" distB="0" distL="0" distR="0" wp14:anchorId="79310A17" wp14:editId="695D0C3D">
                  <wp:extent cx="1316355" cy="864235"/>
                  <wp:effectExtent l="19050" t="0" r="0" b="0"/>
                  <wp:docPr id="7" name="Рисунок 6" descr="001-3q7q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1-3q7q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07AED" w:rsidRPr="00FA7750" w:rsidRDefault="00507AED" w:rsidP="008E47D6">
            <w:r>
              <w:rPr>
                <w:noProof/>
                <w:lang w:eastAsia="ru-RU"/>
              </w:rPr>
              <w:drawing>
                <wp:inline distT="0" distB="0" distL="0" distR="0" wp14:anchorId="31AB71FA" wp14:editId="19405A4A">
                  <wp:extent cx="1163320" cy="848360"/>
                  <wp:effectExtent l="19050" t="0" r="0" b="0"/>
                  <wp:docPr id="1" name="Рисунок 5" descr="blue-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-mo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84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507AED" w:rsidRPr="00FA7750" w:rsidRDefault="00507AED" w:rsidP="008E47D6">
            <w:r>
              <w:rPr>
                <w:noProof/>
                <w:lang w:eastAsia="ru-RU"/>
              </w:rPr>
              <w:drawing>
                <wp:inline distT="0" distB="0" distL="0" distR="0" wp14:anchorId="54D493E3" wp14:editId="7A3A3E7B">
                  <wp:extent cx="1226185" cy="865505"/>
                  <wp:effectExtent l="19050" t="0" r="0" b="0"/>
                  <wp:docPr id="2" name="Рисунок 3" descr="967ed60f6053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67ed60f60534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AED" w:rsidRPr="00FA7750" w:rsidRDefault="00B53532" w:rsidP="00507AED">
      <w:r>
        <w:rPr>
          <w:noProof/>
          <w:lang w:eastAsia="ru-RU"/>
        </w:rPr>
        <w:pict>
          <v:rect id="Прямоугольник 15" o:spid="_x0000_s1157" style="position:absolute;margin-left:147.75pt;margin-top:8.15pt;width:27.0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YRSQIAAE4EAAAOAAAAZHJzL2Uyb0RvYy54bWysVM2O0zAQviPxDpbvNGnaLt2o6WrV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"/>
        </w:pict>
      </w:r>
      <w:r>
        <w:rPr>
          <w:noProof/>
          <w:lang w:eastAsia="ru-RU"/>
        </w:rPr>
        <w:pict>
          <v:rect id="Прямоугольник 16" o:spid="_x0000_s1156" style="position:absolute;margin-left:255.7pt;margin-top:8.15pt;width:27.05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"/>
        </w:pict>
      </w:r>
      <w:r>
        <w:rPr>
          <w:noProof/>
          <w:lang w:eastAsia="ru-RU"/>
        </w:rPr>
        <w:pict>
          <v:rect id="Прямоугольник 17" o:spid="_x0000_s1155" style="position:absolute;margin-left:362.3pt;margin-top:5.15pt;width:27.05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"/>
        </w:pict>
      </w:r>
      <w:r>
        <w:rPr>
          <w:noProof/>
          <w:lang w:eastAsia="ru-RU"/>
        </w:rPr>
        <w:pict>
          <v:rect id="Прямоугольник 13" o:spid="_x0000_s1154" style="position:absolute;margin-left:36pt;margin-top:5.3pt;width:27.0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3ULSQIAAE4EAAAOAAAAZHJzL2Uyb0RvYy54bWysVM2O0zAQviPxDpbvNGnaLt2o6WrV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"/>
        </w:pict>
      </w:r>
    </w:p>
    <w:p w:rsidR="00507AED" w:rsidRDefault="00507AED" w:rsidP="00507AED">
      <w:pPr>
        <w:rPr>
          <w:i/>
        </w:rPr>
      </w:pPr>
    </w:p>
    <w:p w:rsidR="00555E99" w:rsidRPr="00555E99" w:rsidRDefault="00507AED" w:rsidP="00507AED">
      <w:pPr>
        <w:rPr>
          <w:rFonts w:ascii="Times New Roman" w:hAnsi="Times New Roman" w:cs="Times New Roman"/>
        </w:rPr>
      </w:pPr>
      <w:r w:rsidRPr="00507AED">
        <w:rPr>
          <w:b/>
          <w:i/>
        </w:rPr>
        <w:lastRenderedPageBreak/>
        <w:t>Задание 6</w:t>
      </w:r>
      <w:r w:rsidRPr="00507AE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07AED">
        <w:rPr>
          <w:rFonts w:ascii="Times New Roman" w:hAnsi="Times New Roman" w:cs="Times New Roman"/>
          <w:sz w:val="24"/>
          <w:szCs w:val="24"/>
        </w:rPr>
        <w:t>Что помогает понять человеку светская этика? (При ответе используй учебник)</w:t>
      </w:r>
      <w:r w:rsidRPr="00FA7750">
        <w:rPr>
          <w:i/>
        </w:rPr>
        <w:t xml:space="preserve"> ____________________________________________________________________________</w:t>
      </w:r>
      <w:r w:rsidR="00A96910">
        <w:rPr>
          <w:i/>
        </w:rPr>
        <w:t>_______________</w:t>
      </w:r>
    </w:p>
    <w:p w:rsidR="00C926C1" w:rsidRPr="00C926C1" w:rsidRDefault="00F77918" w:rsidP="00F7791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C926C1" w:rsidRPr="00C926C1">
        <w:rPr>
          <w:rFonts w:ascii="Times New Roman" w:hAnsi="Times New Roman" w:cs="Times New Roman"/>
          <w:b/>
          <w:color w:val="FF0000"/>
          <w:sz w:val="32"/>
          <w:szCs w:val="32"/>
        </w:rPr>
        <w:t>Урок №3 «Культура и мораль»</w:t>
      </w:r>
    </w:p>
    <w:p w:rsidR="00C926C1" w:rsidRDefault="00C926C1" w:rsidP="009F0D5E">
      <w:pPr>
        <w:rPr>
          <w:rFonts w:ascii="Times New Roman" w:hAnsi="Times New Roman" w:cs="Times New Roman"/>
        </w:rPr>
      </w:pPr>
      <w:r w:rsidRPr="00BD546C">
        <w:rPr>
          <w:rFonts w:ascii="Times New Roman" w:hAnsi="Times New Roman" w:cs="Times New Roman"/>
          <w:b/>
          <w:i/>
        </w:rPr>
        <w:t>Задание 1.</w:t>
      </w:r>
      <w:r>
        <w:rPr>
          <w:rFonts w:ascii="Times New Roman" w:hAnsi="Times New Roman" w:cs="Times New Roman"/>
        </w:rPr>
        <w:t xml:space="preserve"> Словарь.</w:t>
      </w:r>
    </w:p>
    <w:p w:rsidR="00C926C1" w:rsidRPr="00555E99" w:rsidRDefault="00C926C1" w:rsidP="009F0D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Культура-  1.__________________________________________________________________</w:t>
      </w:r>
    </w:p>
    <w:p w:rsidR="00555E99" w:rsidRPr="00555E99" w:rsidRDefault="00C926C1" w:rsidP="009F0D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2. __________________________________________________________________</w:t>
      </w:r>
    </w:p>
    <w:p w:rsidR="00555E99" w:rsidRDefault="00C926C1" w:rsidP="009F0D5E">
      <w:pPr>
        <w:rPr>
          <w:rFonts w:ascii="Times New Roman" w:hAnsi="Times New Roman" w:cs="Times New Roman"/>
        </w:rPr>
      </w:pPr>
      <w:r w:rsidRPr="00BD546C">
        <w:rPr>
          <w:rFonts w:ascii="Times New Roman" w:hAnsi="Times New Roman" w:cs="Times New Roman"/>
          <w:b/>
          <w:i/>
        </w:rPr>
        <w:t>Задание 2</w:t>
      </w:r>
      <w:r>
        <w:rPr>
          <w:rFonts w:ascii="Times New Roman" w:hAnsi="Times New Roman" w:cs="Times New Roman"/>
        </w:rPr>
        <w:t>. Работа с терминами.</w:t>
      </w:r>
    </w:p>
    <w:p w:rsidR="00C926C1" w:rsidRPr="00555E99" w:rsidRDefault="00C926C1" w:rsidP="009F0D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Культура_______________________________________________________</w:t>
      </w:r>
      <w:r w:rsidR="00A96910">
        <w:rPr>
          <w:rFonts w:ascii="Times New Roman" w:hAnsi="Times New Roman" w:cs="Times New Roman"/>
        </w:rPr>
        <w:t>_________________________</w:t>
      </w:r>
    </w:p>
    <w:p w:rsidR="00555E99" w:rsidRPr="00555E99" w:rsidRDefault="00C926C1" w:rsidP="009F0D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Мораль__________________________________________________________________</w:t>
      </w:r>
      <w:r w:rsidR="00A96910">
        <w:rPr>
          <w:rFonts w:ascii="Times New Roman" w:hAnsi="Times New Roman" w:cs="Times New Roman"/>
        </w:rPr>
        <w:t>_______________</w:t>
      </w:r>
      <w:r w:rsidR="00B53532">
        <w:rPr>
          <w:rFonts w:ascii="Times New Roman" w:hAnsi="Times New Roman" w:cs="Times New Roman"/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25" o:spid="_x0000_s1153" type="#_x0000_t98" style="position:absolute;margin-left:245.15pt;margin-top:706.2pt;width:182.55pt;height:78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" fillcolor="#e4c5d3 [2894]" strokecolor="#f2f2f2 [3041]" strokeweight="3pt">
            <v:shadow on="t" color="#964104 [1609]" opacity=".5" offset="1pt"/>
            <v:textbox style="mso-next-textbox:#Горизонтальный свиток 25">
              <w:txbxContent>
                <w:p w:rsidR="00B53532" w:rsidRPr="00A44E4F" w:rsidRDefault="00B53532" w:rsidP="008E47D6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Мораль</w:t>
                  </w:r>
                  <w:r w:rsidRPr="00A44E4F">
                    <w:rPr>
                      <w:sz w:val="20"/>
                      <w:szCs w:val="20"/>
                    </w:rPr>
                    <w:t xml:space="preserve">— </w:t>
                  </w:r>
                  <w:proofErr w:type="gramStart"/>
                  <w:r w:rsidRPr="00A44E4F">
                    <w:rPr>
                      <w:sz w:val="20"/>
                      <w:szCs w:val="20"/>
                    </w:rPr>
                    <w:t>эт</w:t>
                  </w:r>
                  <w:proofErr w:type="gramEnd"/>
                  <w:r w:rsidRPr="00A44E4F">
                    <w:rPr>
                      <w:sz w:val="20"/>
                      <w:szCs w:val="20"/>
                    </w:rPr>
                    <w:t xml:space="preserve">о заданные этикой правила поведения. </w:t>
                  </w:r>
                </w:p>
                <w:p w:rsidR="00B53532" w:rsidRPr="00A44E4F" w:rsidRDefault="00B53532" w:rsidP="008E47D6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Нравственность</w:t>
                  </w:r>
                  <w:r w:rsidRPr="00A44E4F">
                    <w:rPr>
                      <w:sz w:val="20"/>
                      <w:szCs w:val="20"/>
                    </w:rPr>
                    <w:t>— внутренняя предрасположенность и потребность соблюдать эти правила</w:t>
                  </w:r>
                </w:p>
                <w:p w:rsidR="00B53532" w:rsidRPr="00FA7750" w:rsidRDefault="00B53532" w:rsidP="008E47D6"/>
                <w:p w:rsidR="00B53532" w:rsidRDefault="00B53532"/>
              </w:txbxContent>
            </v:textbox>
          </v:shape>
        </w:pict>
      </w:r>
      <w:r w:rsidR="00B53532">
        <w:rPr>
          <w:rFonts w:ascii="Times New Roman" w:hAnsi="Times New Roman" w:cs="Times New Roman"/>
          <w:noProof/>
          <w:lang w:eastAsia="ru-RU"/>
        </w:rPr>
        <w:pict>
          <v:shape id="Горизонтальный свиток 23" o:spid="_x0000_s1152" type="#_x0000_t98" style="position:absolute;margin-left:245.15pt;margin-top:706.2pt;width:182.55pt;height:7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" fillcolor="#e4c5d3 [2894]" strokecolor="#f2f2f2 [3041]" strokeweight="3pt">
            <v:shadow on="t" color="#964104 [1609]" opacity=".5" offset="1pt"/>
            <v:textbox style="mso-next-textbox:#Горизонтальный свиток 23">
              <w:txbxContent>
                <w:p w:rsidR="00B53532" w:rsidRPr="00A44E4F" w:rsidRDefault="00B53532" w:rsidP="008E47D6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Мораль</w:t>
                  </w:r>
                  <w:r w:rsidRPr="00A44E4F">
                    <w:rPr>
                      <w:sz w:val="20"/>
                      <w:szCs w:val="20"/>
                    </w:rPr>
                    <w:t xml:space="preserve">— </w:t>
                  </w:r>
                  <w:proofErr w:type="gramStart"/>
                  <w:r w:rsidRPr="00A44E4F">
                    <w:rPr>
                      <w:sz w:val="20"/>
                      <w:szCs w:val="20"/>
                    </w:rPr>
                    <w:t>эт</w:t>
                  </w:r>
                  <w:proofErr w:type="gramEnd"/>
                  <w:r w:rsidRPr="00A44E4F">
                    <w:rPr>
                      <w:sz w:val="20"/>
                      <w:szCs w:val="20"/>
                    </w:rPr>
                    <w:t xml:space="preserve">о заданные этикой правила поведения. </w:t>
                  </w:r>
                </w:p>
                <w:p w:rsidR="00B53532" w:rsidRPr="00A44E4F" w:rsidRDefault="00B53532" w:rsidP="008E47D6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Нравственность</w:t>
                  </w:r>
                  <w:r w:rsidRPr="00A44E4F">
                    <w:rPr>
                      <w:sz w:val="20"/>
                      <w:szCs w:val="20"/>
                    </w:rPr>
                    <w:t>— внутренняя предрасположенность и потребность соблюдать эти правила</w:t>
                  </w:r>
                </w:p>
                <w:p w:rsidR="00B53532" w:rsidRPr="00FA7750" w:rsidRDefault="00B53532" w:rsidP="008E47D6"/>
                <w:p w:rsidR="00B53532" w:rsidRDefault="00B53532"/>
              </w:txbxContent>
            </v:textbox>
          </v:shape>
        </w:pict>
      </w:r>
    </w:p>
    <w:p w:rsidR="00BD546C" w:rsidRPr="00BD546C" w:rsidRDefault="00B53532" w:rsidP="00BD5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Горизонтальный свиток 24" o:spid="_x0000_s1151" type="#_x0000_t98" style="position:absolute;margin-left:245.15pt;margin-top:706.2pt;width:182.55pt;height:78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" fillcolor="#e4c5d3 [2894]" strokecolor="#f2f2f2 [3041]" strokeweight="3pt">
            <v:shadow on="t" color="#964104 [1609]" opacity=".5" offset="1pt"/>
            <v:textbox style="mso-next-textbox:#Горизонтальный свиток 24">
              <w:txbxContent>
                <w:p w:rsidR="00B53532" w:rsidRPr="00A44E4F" w:rsidRDefault="00B53532" w:rsidP="008E47D6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Мораль</w:t>
                  </w:r>
                  <w:r w:rsidRPr="00A44E4F">
                    <w:rPr>
                      <w:sz w:val="20"/>
                      <w:szCs w:val="20"/>
                    </w:rPr>
                    <w:t xml:space="preserve">— </w:t>
                  </w:r>
                  <w:proofErr w:type="gramStart"/>
                  <w:r w:rsidRPr="00A44E4F">
                    <w:rPr>
                      <w:sz w:val="20"/>
                      <w:szCs w:val="20"/>
                    </w:rPr>
                    <w:t>эт</w:t>
                  </w:r>
                  <w:proofErr w:type="gramEnd"/>
                  <w:r w:rsidRPr="00A44E4F">
                    <w:rPr>
                      <w:sz w:val="20"/>
                      <w:szCs w:val="20"/>
                    </w:rPr>
                    <w:t xml:space="preserve">о заданные этикой правила поведения. </w:t>
                  </w:r>
                </w:p>
                <w:p w:rsidR="00B53532" w:rsidRPr="00A44E4F" w:rsidRDefault="00B53532" w:rsidP="008E47D6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Нравственность</w:t>
                  </w:r>
                  <w:r w:rsidRPr="00A44E4F">
                    <w:rPr>
                      <w:sz w:val="20"/>
                      <w:szCs w:val="20"/>
                    </w:rPr>
                    <w:t>— внутренняя предрасположенность и потребность соблюдать эти правила</w:t>
                  </w:r>
                </w:p>
                <w:p w:rsidR="00B53532" w:rsidRPr="00FA7750" w:rsidRDefault="00B53532" w:rsidP="008E47D6"/>
                <w:p w:rsidR="00B53532" w:rsidRDefault="00B53532"/>
              </w:txbxContent>
            </v:textbox>
          </v:shape>
        </w:pict>
      </w:r>
      <w:r w:rsidR="00BD546C" w:rsidRPr="00BD546C">
        <w:rPr>
          <w:rFonts w:ascii="Times New Roman" w:hAnsi="Times New Roman" w:cs="Times New Roman"/>
          <w:b/>
          <w:i/>
        </w:rPr>
        <w:t>Задание 3</w:t>
      </w:r>
      <w:r w:rsidR="00BD546C" w:rsidRPr="00BD546C">
        <w:rPr>
          <w:rFonts w:ascii="Times New Roman" w:hAnsi="Times New Roman" w:cs="Times New Roman"/>
          <w:i/>
        </w:rPr>
        <w:t>.</w:t>
      </w:r>
      <w:r w:rsidR="00BD546C" w:rsidRPr="00BD546C">
        <w:rPr>
          <w:rFonts w:ascii="Times New Roman" w:hAnsi="Times New Roman" w:cs="Times New Roman"/>
        </w:rPr>
        <w:t xml:space="preserve"> Соедините линиями соответствующие понятия.</w:t>
      </w:r>
    </w:p>
    <w:p w:rsidR="00BD546C" w:rsidRPr="00BD546C" w:rsidRDefault="00B53532" w:rsidP="00BD5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Группа 29" o:spid="_x0000_s1149" style="position:absolute;margin-left:-4.2pt;margin-top:4.6pt;width:473.25pt;height:226.3pt;z-index:251661824" coordorigin="981,8097" coordsize="990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">
            <v:oval id="Oval 20" o:spid="_x0000_s1150" style="position:absolute;left:9081;top:9046;width:1800;height:1010;rotation:12262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yc7wA&#10;AADbAAAADwAAAGRycy9kb3ducmV2LnhtbERPSwrCMBDdC94hjOBOU+uXapQqCApu/BxgaMa22ExK&#10;E7Xe3iwEl4/3X21aU4kXNa60rGA0jEAQZ1aXnCu4XfeDBQjnkTVWlknBhxxs1t3OChNt33ym18Xn&#10;IoSwS1BB4X2dSOmyggy6oa2JA3e3jUEfYJNL3eA7hJtKxlE0kwZLDg0F1rQrKHtcnkaBrabR/Hg4&#10;xeN4N1nI2qRbmqdK9XttugThqfV/8c990ArG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9PJzvAAAANsAAAAPAAAAAAAAAAAAAAAAAJgCAABkcnMvZG93bnJldi54&#10;bWxQSwUGAAAAAAQABAD1AAAAgQMAAAAA&#10;"/>
            <v:oval id="Oval 21" o:spid="_x0000_s1031" style="position:absolute;left:981;top:9685;width:1980;height:1370;rotation:-6226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mesUA&#10;AADbAAAADwAAAGRycy9kb3ducmV2LnhtbESP3WoCMRSE7wu+QziCN6Vm10K1W6PYUkEoIv7Q68Pm&#10;uFl2c7IkqW7f3hQKXg4z8w0zX/a2FRfyoXasIB9nIIhLp2uuFJyO66cZiBCRNbaOScEvBVguBg9z&#10;LLS78p4uh1iJBOFQoAITY1dIGUpDFsPYdcTJOztvMSbpK6k9XhPctnKSZS/SYs1pwWBHH4bK5vBj&#10;Ffjj5+v3bvt4+trm06Zp7btdV0ap0bBfvYGI1Md7+L+90Qqec/j7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2Z6xQAAANsAAAAPAAAAAAAAAAAAAAAAAJgCAABkcnMv&#10;ZG93bnJldi54bWxQSwUGAAAAAAQABAD1AAAAigMAAAAA&#10;"/>
            <v:oval id="Oval 22" o:spid="_x0000_s1032" style="position:absolute;left:1695;top:8315;width:2160;height:1370;rotation:-6226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4DcQA&#10;AADbAAAADwAAAGRycy9kb3ducmV2LnhtbESPQWsCMRSE7wX/Q3iCl6JZLbS6GqWVCkIRqYrnx+a5&#10;WXbzsiSpbv+9KRQ8DjPzDbNYdbYRV/KhcqxgPMpAEBdOV1wqOB03wymIEJE1No5JwS8FWC17TwvM&#10;tbvxN10PsRQJwiFHBSbGNpcyFIYshpFriZN3cd5iTNKXUnu8Jbht5CTLXqXFitOCwZbWhor68GMV&#10;+OPn7LzfPZ++duO3um7sh92URqlBv3ufg4jUxUf4v73VCl4m8Pcl/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1+A3EAAAA2wAAAA8AAAAAAAAAAAAAAAAAmAIAAGRycy9k&#10;b3ducmV2LnhtbFBLBQYAAAAABAAEAPUAAACJAwAAAAA=&#10;"/>
            <v:oval id="Oval 23" o:spid="_x0000_s1033" style="position:absolute;left:7641;top:8245;width:1800;height:1190;rotation:5173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+f8QA&#10;AADbAAAADwAAAGRycy9kb3ducmV2LnhtbESP3WrCQBSE7wu+w3KE3tWNSRGNrkEKQtqLgtEHOGSP&#10;+TF7NmS3mrx9t1DwcpiZb5hdNppO3GlwjWUFy0UEgri0uuFKweV8fFuDcB5ZY2eZFEzkINvPXnaY&#10;avvgE90LX4kAYZeigtr7PpXSlTUZdAvbEwfvageDPsihknrAR4CbTsZRtJIGGw4LNfb0UVN5K36M&#10;gjaexuP7Z9fnbbn5jtbxV9veVkq9zsfDFoSn0T/D/+1cK0gS+PsSf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4Pn/EAAAA2wAAAA8AAAAAAAAAAAAAAAAAmAIAAGRycy9k&#10;b3ducmV2LnhtbFBLBQYAAAAABAAEAPUAAACJAwAAAAA=&#10;"/>
            <v:oval id="Oval 24" o:spid="_x0000_s1034" style="position:absolute;left:3861;top:8097;width:198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2N8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p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2N8MAAADbAAAADwAAAAAAAAAAAAAAAACYAgAAZHJzL2Rv&#10;d25yZXYueG1sUEsFBgAAAAAEAAQA9QAAAIgDAAAAAA==&#10;"/>
            <v:oval id="Oval 25" o:spid="_x0000_s1035" style="position:absolute;left:5661;top:9897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wMYA&#10;AADbAAAADwAAAGRycy9kb3ducmV2LnhtbESP3WoCMRSE7wu+QzhC72pWpUVWo4ilIJVS/8G74+a4&#10;u7g52Sapbvv0TUHwcpiZb5jRpDGVuJDzpWUF3U4CgjizuuRcwXbz9jQA4QOyxsoyKfghD5Nx62GE&#10;qbZXXtFlHXIRIexTVFCEUKdS+qwgg75ja+LonawzGKJ0udQOrxFuKtlLkhdpsOS4UGBNs4Ky8/rb&#10;KPjdbw+zr96inidHWvY/Pxbvu1en1GO7mQ5BBGrCPXxrz7WC/jP8f4k/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gwMYAAADbAAAADwAAAAAAAAAAAAAAAACYAgAAZHJz&#10;L2Rvd25yZXYueG1sUEsFBgAAAAAEAAQA9QAAAIsDAAAAAA==&#10;" fillcolor="#ff9"/>
            <v:oval id="Oval 26" o:spid="_x0000_s1036" style="position:absolute;left:3681;top:9796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8ScMA&#10;AADbAAAADwAAAGRycy9kb3ducmV2LnhtbESPQWuDQBSE74H+h+UVekvWpiE0xk2QhoKnlFiD14f7&#10;ohL3rbhbtf++Wyj0OMzMN0xynE0nRhpca1nB8yoCQVxZ3XKtoPh8X76CcB5ZY2eZFHyTg+PhYZFg&#10;rO3EFxpzX4sAYRejgsb7PpbSVQ0ZdCvbEwfvZgeDPsihlnrAKcBNJ9dRtJUGWw4LDfb01lB1z7+M&#10;gqw/6aI259al3m52u4/yUlxLpZ4e53QPwtPs/8N/7UwreNnC75f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38ScMAAADbAAAADwAAAAAAAAAAAAAAAACYAgAAZHJzL2Rv&#10;d25yZXYueG1sUEsFBgAAAAAEAAQA9QAAAIgDAAAAAA==&#10;" fillcolor="#cf9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7" type="#_x0000_t202" style="position:absolute;left:981;top:10045;width:2160;height:7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 style="mso-next-textbox:#Text Box 27">
                <w:txbxContent>
                  <w:p w:rsidR="00B53532" w:rsidRPr="00D62D9A" w:rsidRDefault="00B53532" w:rsidP="00BD546C">
                    <w:pPr>
                      <w:jc w:val="center"/>
                      <w:rPr>
                        <w:b/>
                      </w:rPr>
                    </w:pPr>
                    <w:r w:rsidRPr="00D62D9A">
                      <w:rPr>
                        <w:b/>
                      </w:rPr>
                      <w:t>Архитектурные сооружения</w:t>
                    </w:r>
                  </w:p>
                </w:txbxContent>
              </v:textbox>
            </v:shape>
            <v:shape id="Text Box 28" o:spid="_x0000_s1038" type="#_x0000_t202" style="position:absolute;left:1701;top:8675;width:2160;height:7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 style="mso-next-textbox:#Text Box 28">
                <w:txbxContent>
                  <w:p w:rsidR="00B53532" w:rsidRPr="0011768C" w:rsidRDefault="00B53532" w:rsidP="00BD546C">
                    <w:pPr>
                      <w:jc w:val="center"/>
                      <w:rPr>
                        <w:b/>
                      </w:rPr>
                    </w:pPr>
                    <w:r w:rsidRPr="0011768C">
                      <w:rPr>
                        <w:b/>
                      </w:rPr>
                      <w:t>Книги, журналы, газеты</w:t>
                    </w:r>
                  </w:p>
                </w:txbxContent>
              </v:textbox>
            </v:shape>
            <v:shape id="Text Box 29" o:spid="_x0000_s1039" type="#_x0000_t202" style="position:absolute;left:4041;top:8425;width:1620;height:7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 style="mso-next-textbox:#Text Box 29">
                <w:txbxContent>
                  <w:p w:rsidR="00B53532" w:rsidRPr="00F542FF" w:rsidRDefault="00B53532" w:rsidP="00BD546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Кодекс ученика</w:t>
                    </w:r>
                  </w:p>
                </w:txbxContent>
              </v:textbox>
            </v:shape>
            <v:shape id="Text Box 30" o:spid="_x0000_s1040" type="#_x0000_t202" style="position:absolute;left:9261;top:9325;width:1440;height:90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<v:textbox style="mso-next-textbox:#Text Box 30">
                <w:txbxContent>
                  <w:p w:rsidR="00B53532" w:rsidRPr="00F542FF" w:rsidRDefault="00B53532" w:rsidP="00BD546C">
                    <w:pPr>
                      <w:jc w:val="center"/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Семейные традиции</w:t>
                    </w:r>
                  </w:p>
                </w:txbxContent>
              </v:textbox>
            </v:shape>
            <v:shape id="Text Box 31" o:spid="_x0000_s1041" type="#_x0000_t202" style="position:absolute;left:4041;top:10257;width:1980;height:7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<v:textbox style="mso-next-textbox:#Text Box 31">
                <w:txbxContent>
                  <w:p w:rsidR="00B53532" w:rsidRPr="00F542FF" w:rsidRDefault="00B53532" w:rsidP="00BD546C">
                    <w:pPr>
                      <w:jc w:val="center"/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Материальная культура</w:t>
                    </w:r>
                  </w:p>
                </w:txbxContent>
              </v:textbox>
            </v:shape>
            <v:shape id="Text Box 32" o:spid="_x0000_s1042" type="#_x0000_t202" style="position:absolute;left:6201;top:9897;width:1440;height:108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<v:textbox style="mso-next-textbox:#Text Box 32">
                <w:txbxContent>
                  <w:p w:rsidR="00B53532" w:rsidRDefault="00B53532" w:rsidP="00BD546C">
                    <w:pPr>
                      <w:jc w:val="center"/>
                      <w:rPr>
                        <w:b/>
                      </w:rPr>
                    </w:pPr>
                  </w:p>
                  <w:p w:rsidR="00B53532" w:rsidRPr="00F542FF" w:rsidRDefault="00B53532" w:rsidP="00BD546C">
                    <w:pPr>
                      <w:jc w:val="center"/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Духовная культура</w:t>
                    </w:r>
                  </w:p>
                </w:txbxContent>
              </v:textbox>
            </v:shape>
            <v:shape id="Text Box 33" o:spid="_x0000_s1043" type="#_x0000_t202" style="position:absolute;left:7641;top:8605;width:1800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<v:textbox style="mso-next-textbox:#Text Box 33">
                <w:txbxContent>
                  <w:p w:rsidR="00B53532" w:rsidRPr="00F542FF" w:rsidRDefault="00B53532" w:rsidP="00BD546C">
                    <w:pPr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Автомобили</w:t>
                    </w:r>
                  </w:p>
                </w:txbxContent>
              </v:textbox>
            </v:shape>
            <v:oval id="Oval 34" o:spid="_x0000_s1044" style="position:absolute;left:5841;top:8245;width:180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SsQA&#10;AADbAAAADwAAAGRycy9kb3ducmV2LnhtbESPQWvCQBSE74X+h+UJvdWNjUqJrhIaCnrowbS9P7LP&#10;JJh9G7KvMf33XaHgcZiZb5jtfnKdGmkIrWcDi3kCirjytuXawNfn+/MrqCDIFjvPZOCXAux3jw9b&#10;zKy/8onGUmoVIRwyNNCI9JnWoWrIYZj7njh6Zz84lCiHWtsBrxHuOv2SJGvtsOW40GBPbw1Vl/LH&#10;GSjqvFyPOpVVei4Osrp8fxzThTFPsynfgBKa5B7+bx+sgeUS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UrEAAAA2wAAAA8AAAAAAAAAAAAAAAAAmAIAAGRycy9k&#10;b3ducmV2LnhtbFBLBQYAAAAABAAEAPUAAACJAwAAAAA=&#10;"/>
            <v:shape id="Text Box 35" o:spid="_x0000_s1045" type="#_x0000_t202" style="position:absolute;left:5841;top:8425;width:1620;height:7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<v:textbox style="mso-next-textbox:#Text Box 35">
                <w:txbxContent>
                  <w:p w:rsidR="00B53532" w:rsidRPr="0011768C" w:rsidRDefault="00B53532" w:rsidP="00BD546C">
                    <w:pPr>
                      <w:jc w:val="center"/>
                      <w:rPr>
                        <w:b/>
                      </w:rPr>
                    </w:pPr>
                    <w:r w:rsidRPr="0011768C">
                      <w:rPr>
                        <w:b/>
                      </w:rPr>
                      <w:t>Воинский долг</w:t>
                    </w:r>
                  </w:p>
                </w:txbxContent>
              </v:textbox>
            </v:shape>
            <v:oval id="Oval 36" o:spid="_x0000_s1046" style="position:absolute;left:9081;top:10069;width:1800;height:1190;rotation:5173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umsQA&#10;AADbAAAADwAAAGRycy9kb3ducmV2LnhtbESP3WrCQBSE7wu+w3IK3jWbhhBs6hpECKgXhdo+wCF7&#10;zI/ZsyG7avL2rlDo5TAz3zDrYjK9uNHoWssK3qMYBHFldcu1gt+f8m0Fwnlkjb1lUjCTg2KzeFlj&#10;ru2dv+l28rUIEHY5Kmi8H3IpXdWQQRfZgTh4Zzsa9EGOtdQj3gPc9DKJ40wabDksNDjQrqHqcroa&#10;BV0yT2V66Id9V318xavk2HWXTKnl67T9BOFp8v/hv/ZeK0gzeH4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7prEAAAA2wAAAA8AAAAAAAAAAAAAAAAAmAIAAGRycy9k&#10;b3ducmV2LnhtbFBLBQYAAAAABAAEAPUAAACJAwAAAAA=&#10;"/>
            <v:shape id="Text Box 37" o:spid="_x0000_s1047" type="#_x0000_t202" style="position:absolute;left:8901;top:10405;width:1980;height:7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<v:textbox style="mso-next-textbox:#Text Box 37">
                <w:txbxContent>
                  <w:p w:rsidR="00B53532" w:rsidRPr="00271086" w:rsidRDefault="00B53532" w:rsidP="00BD546C">
                    <w:pPr>
                      <w:jc w:val="center"/>
                      <w:rPr>
                        <w:b/>
                      </w:rPr>
                    </w:pPr>
                    <w:r w:rsidRPr="00271086">
                      <w:rPr>
                        <w:b/>
                      </w:rPr>
                      <w:t>Пословицы, поговорки</w:t>
                    </w:r>
                  </w:p>
                </w:txbxContent>
              </v:textbox>
            </v:shape>
          </v:group>
        </w:pict>
      </w:r>
    </w:p>
    <w:p w:rsidR="00BD546C" w:rsidRPr="00BD546C" w:rsidRDefault="00BD546C" w:rsidP="00BD546C">
      <w:pPr>
        <w:rPr>
          <w:rFonts w:ascii="Times New Roman" w:hAnsi="Times New Roman" w:cs="Times New Roman"/>
        </w:rPr>
      </w:pPr>
    </w:p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AF3FEB" w:rsidRDefault="00AF3FEB" w:rsidP="00BD546C">
      <w:pPr>
        <w:pStyle w:val="afb"/>
        <w:spacing w:before="0" w:beforeAutospacing="0" w:after="0" w:afterAutospacing="0"/>
        <w:jc w:val="both"/>
        <w:rPr>
          <w:b/>
          <w:i/>
        </w:rPr>
      </w:pPr>
    </w:p>
    <w:p w:rsidR="000A79E6" w:rsidRDefault="000A79E6" w:rsidP="00BD546C">
      <w:pPr>
        <w:pStyle w:val="afb"/>
        <w:spacing w:before="0" w:beforeAutospacing="0" w:after="0" w:afterAutospacing="0"/>
        <w:jc w:val="both"/>
        <w:rPr>
          <w:b/>
          <w:i/>
        </w:rPr>
      </w:pPr>
    </w:p>
    <w:p w:rsidR="000A79E6" w:rsidRDefault="000A79E6" w:rsidP="00BD546C">
      <w:pPr>
        <w:pStyle w:val="afb"/>
        <w:spacing w:before="0" w:beforeAutospacing="0" w:after="0" w:afterAutospacing="0"/>
        <w:jc w:val="both"/>
        <w:rPr>
          <w:b/>
          <w:i/>
        </w:rPr>
      </w:pPr>
    </w:p>
    <w:p w:rsidR="00A96910" w:rsidRDefault="00A96910" w:rsidP="00BD546C">
      <w:pPr>
        <w:pStyle w:val="afb"/>
        <w:spacing w:before="0" w:beforeAutospacing="0" w:after="0" w:afterAutospacing="0"/>
        <w:jc w:val="both"/>
        <w:rPr>
          <w:b/>
          <w:i/>
        </w:rPr>
      </w:pPr>
    </w:p>
    <w:p w:rsidR="00BD546C" w:rsidRPr="00FA7750" w:rsidRDefault="00BD546C" w:rsidP="00BD546C">
      <w:pPr>
        <w:pStyle w:val="afb"/>
        <w:spacing w:before="0" w:beforeAutospacing="0" w:after="0" w:afterAutospacing="0"/>
        <w:jc w:val="both"/>
      </w:pPr>
      <w:r w:rsidRPr="00BD546C">
        <w:rPr>
          <w:b/>
          <w:i/>
        </w:rPr>
        <w:t>Задание 4</w:t>
      </w:r>
      <w:r w:rsidRPr="00FA7750">
        <w:rPr>
          <w:i/>
        </w:rPr>
        <w:t>.</w:t>
      </w:r>
      <w:r w:rsidRPr="00FA7750">
        <w:t xml:space="preserve"> В 17 веке в Россию прибыл арабский путешественник Павел </w:t>
      </w:r>
      <w:proofErr w:type="spellStart"/>
      <w:r w:rsidRPr="00FA7750">
        <w:t>Алеппский</w:t>
      </w:r>
      <w:proofErr w:type="spellEnd"/>
      <w:r w:rsidRPr="00FA7750">
        <w:t xml:space="preserve">. Вот как он описывает особенности жизни в России того времени. </w:t>
      </w:r>
    </w:p>
    <w:p w:rsidR="00BD546C" w:rsidRDefault="00BD546C" w:rsidP="00BD546C">
      <w:pPr>
        <w:pStyle w:val="afb"/>
        <w:spacing w:before="0" w:beforeAutospacing="0" w:after="0" w:afterAutospacing="0"/>
        <w:ind w:firstLine="709"/>
        <w:jc w:val="both"/>
        <w:rPr>
          <w:i/>
        </w:rPr>
      </w:pP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 xml:space="preserve">«В праздничные дни все поспешают в церковь, нарядившись в лучшие свои одежды, особенно женщины… </w:t>
      </w:r>
      <w:proofErr w:type="gramStart"/>
      <w:r w:rsidRPr="007D0052">
        <w:rPr>
          <w:i/>
          <w:sz w:val="28"/>
          <w:szCs w:val="28"/>
        </w:rPr>
        <w:t>Люди</w:t>
      </w:r>
      <w:proofErr w:type="gramEnd"/>
      <w:r w:rsidRPr="007D0052">
        <w:rPr>
          <w:i/>
          <w:sz w:val="28"/>
          <w:szCs w:val="28"/>
        </w:rPr>
        <w:t xml:space="preserve"> молятся в храмах по шесть часов. Все это время народ стоит на ногах. Какая выносливость! Несомненно, все эти люди святые!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>Винные лавки остаются закрытыми от субботы до понедельника. Так же делается и во время больших праздников.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>По отчеству зовут даже крестьян.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>Черный хлеб любят больше белого.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>Собак кормят всегда мясом, а поят молоком. Поэтому при нападении на дом каждая собака в силах бороться с толпой.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>Жена, принеся еду, садится за один стол с мужчинами.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lastRenderedPageBreak/>
        <w:t>На Пасху все целуются, говоря «Христос воскресе!».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>Торговля московитов жесткая, это торговля сытых людей. Говорят они при торговле мало. При попытке торговаться сердятся. Цена одинаковая на всем рынке.</w:t>
      </w:r>
    </w:p>
    <w:p w:rsidR="00BD546C" w:rsidRPr="007D0052" w:rsidRDefault="00BD546C" w:rsidP="00BD546C">
      <w:pPr>
        <w:pStyle w:val="afb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7D0052">
        <w:rPr>
          <w:i/>
          <w:sz w:val="28"/>
          <w:szCs w:val="28"/>
        </w:rPr>
        <w:t>Когда мы вошли в больницу, от дурного запаха не могли оставаться в этом помещении смотреть на больных. Царь же подходил к каждому больному и целовал его в голову, уста и руки – и так до последнего».</w:t>
      </w:r>
    </w:p>
    <w:p w:rsidR="00BD546C" w:rsidRPr="00FA7750" w:rsidRDefault="00BD546C" w:rsidP="00BD546C">
      <w:pPr>
        <w:pStyle w:val="afb"/>
        <w:spacing w:before="0" w:beforeAutospacing="0" w:after="0" w:afterAutospacing="0"/>
        <w:ind w:firstLine="709"/>
        <w:rPr>
          <w:i/>
        </w:rPr>
      </w:pPr>
    </w:p>
    <w:p w:rsidR="00BD546C" w:rsidRPr="00BD546C" w:rsidRDefault="00BD546C" w:rsidP="00BD546C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D546C">
        <w:rPr>
          <w:rFonts w:ascii="Times New Roman" w:hAnsi="Times New Roman" w:cs="Times New Roman"/>
          <w:sz w:val="24"/>
          <w:szCs w:val="24"/>
        </w:rPr>
        <w:t>Прочитай документ и обсуди с родителями следующие вопросы.</w:t>
      </w:r>
    </w:p>
    <w:p w:rsidR="00BD546C" w:rsidRPr="00BD546C" w:rsidRDefault="00BD546C" w:rsidP="00BD546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46C">
        <w:rPr>
          <w:rFonts w:ascii="Times New Roman" w:hAnsi="Times New Roman" w:cs="Times New Roman"/>
          <w:sz w:val="24"/>
          <w:szCs w:val="24"/>
        </w:rPr>
        <w:t xml:space="preserve">Какие черты русской культуры 17 века, так поразившие арабского путешественника, живы до сих пор? </w:t>
      </w:r>
    </w:p>
    <w:p w:rsidR="00BD546C" w:rsidRPr="00BD546C" w:rsidRDefault="00BD546C" w:rsidP="00BD546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46C">
        <w:rPr>
          <w:rFonts w:ascii="Times New Roman" w:hAnsi="Times New Roman" w:cs="Times New Roman"/>
          <w:sz w:val="24"/>
          <w:szCs w:val="24"/>
        </w:rPr>
        <w:t xml:space="preserve">Каких из упомянутых традиций уже не встретишь? </w:t>
      </w:r>
    </w:p>
    <w:p w:rsidR="00BD546C" w:rsidRPr="00BD546C" w:rsidRDefault="00BD546C" w:rsidP="00BD546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46C">
        <w:rPr>
          <w:rFonts w:ascii="Times New Roman" w:hAnsi="Times New Roman" w:cs="Times New Roman"/>
          <w:sz w:val="24"/>
          <w:szCs w:val="24"/>
        </w:rPr>
        <w:t>Как вам кажется, хорошо ли это?</w:t>
      </w:r>
    </w:p>
    <w:p w:rsidR="00BD546C" w:rsidRPr="00BD546C" w:rsidRDefault="00BD546C" w:rsidP="00BD546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55E99" w:rsidRPr="0031177F" w:rsidRDefault="0031177F" w:rsidP="0031177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1177F">
        <w:rPr>
          <w:rFonts w:ascii="Times New Roman" w:hAnsi="Times New Roman" w:cs="Times New Roman"/>
          <w:b/>
          <w:color w:val="FF0000"/>
          <w:sz w:val="32"/>
          <w:szCs w:val="32"/>
        </w:rPr>
        <w:t>Урок №4 «Особенности морали»</w:t>
      </w:r>
    </w:p>
    <w:p w:rsidR="0031177F" w:rsidRDefault="0031177F" w:rsidP="00BD546C">
      <w:pPr>
        <w:rPr>
          <w:rFonts w:ascii="Times New Roman" w:hAnsi="Times New Roman" w:cs="Times New Roman"/>
        </w:rPr>
      </w:pPr>
      <w:r w:rsidRPr="0031177F">
        <w:rPr>
          <w:rFonts w:ascii="Times New Roman" w:hAnsi="Times New Roman" w:cs="Times New Roman"/>
          <w:b/>
          <w:i/>
        </w:rPr>
        <w:t>Задание 1</w:t>
      </w:r>
      <w:r>
        <w:rPr>
          <w:rFonts w:ascii="Times New Roman" w:hAnsi="Times New Roman" w:cs="Times New Roman"/>
        </w:rPr>
        <w:t>. Словарь</w:t>
      </w:r>
    </w:p>
    <w:p w:rsidR="0031177F" w:rsidRDefault="0031177F" w:rsidP="00BD5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Мораль-___________________________________________________________________________</w:t>
      </w:r>
    </w:p>
    <w:p w:rsidR="0031177F" w:rsidRPr="00204E84" w:rsidRDefault="0031177F" w:rsidP="00204E84">
      <w:pPr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Pr="00204E84">
        <w:rPr>
          <w:i/>
          <w:sz w:val="24"/>
          <w:szCs w:val="24"/>
        </w:rPr>
        <w:t>.</w:t>
      </w:r>
      <w:r w:rsidRPr="00204E84">
        <w:rPr>
          <w:rFonts w:ascii="Times New Roman" w:hAnsi="Times New Roman" w:cs="Times New Roman"/>
          <w:sz w:val="24"/>
          <w:szCs w:val="24"/>
        </w:rPr>
        <w:t>Подчеркни те качества человека, которые мораль одобряет</w:t>
      </w:r>
    </w:p>
    <w:tbl>
      <w:tblPr>
        <w:tblStyle w:val="af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2434"/>
        <w:gridCol w:w="2420"/>
        <w:gridCol w:w="2384"/>
      </w:tblGrid>
      <w:tr w:rsidR="0031177F" w:rsidRPr="000A79E6" w:rsidTr="008E47D6">
        <w:tc>
          <w:tcPr>
            <w:tcW w:w="2692" w:type="dxa"/>
          </w:tcPr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Смелость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Трусость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Верность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Предательство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 xml:space="preserve">Правдивость 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Общительность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Замкнутость</w:t>
            </w:r>
          </w:p>
        </w:tc>
        <w:tc>
          <w:tcPr>
            <w:tcW w:w="2653" w:type="dxa"/>
          </w:tcPr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Скромность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Доброта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Великодушие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0A79E6">
              <w:rPr>
                <w:rFonts w:ascii="Arial" w:hAnsi="Arial" w:cs="Arial"/>
                <w:b/>
                <w:sz w:val="28"/>
                <w:szCs w:val="28"/>
              </w:rPr>
              <w:t>Злорадство</w:t>
            </w:r>
            <w:proofErr w:type="gramEnd"/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Щедрость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Жадность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Милосердие</w:t>
            </w:r>
          </w:p>
        </w:tc>
        <w:tc>
          <w:tcPr>
            <w:tcW w:w="2388" w:type="dxa"/>
          </w:tcPr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Высокомерие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0A79E6">
              <w:rPr>
                <w:rFonts w:ascii="Arial" w:hAnsi="Arial" w:cs="Arial"/>
                <w:b/>
                <w:sz w:val="28"/>
                <w:szCs w:val="28"/>
              </w:rPr>
              <w:t>Хамство</w:t>
            </w:r>
            <w:proofErr w:type="gramEnd"/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Уважение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Пренебрежение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 xml:space="preserve">Скромность 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Отвага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Бесстрашие</w:t>
            </w:r>
          </w:p>
        </w:tc>
        <w:tc>
          <w:tcPr>
            <w:tcW w:w="2327" w:type="dxa"/>
          </w:tcPr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Мужество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Приветливость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Равнодушие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 xml:space="preserve">Лживость 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Стойкость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Вежливость</w:t>
            </w:r>
          </w:p>
          <w:p w:rsidR="0031177F" w:rsidRPr="000A79E6" w:rsidRDefault="0031177F" w:rsidP="008E47D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79E6">
              <w:rPr>
                <w:rFonts w:ascii="Arial" w:hAnsi="Arial" w:cs="Arial"/>
                <w:b/>
                <w:sz w:val="28"/>
                <w:szCs w:val="28"/>
              </w:rPr>
              <w:t>Зависть</w:t>
            </w:r>
          </w:p>
        </w:tc>
      </w:tr>
    </w:tbl>
    <w:p w:rsidR="00555E99" w:rsidRPr="00555E99" w:rsidRDefault="00555E99" w:rsidP="00BD546C">
      <w:pPr>
        <w:rPr>
          <w:rFonts w:ascii="Times New Roman" w:hAnsi="Times New Roman" w:cs="Times New Roman"/>
        </w:rPr>
      </w:pPr>
    </w:p>
    <w:p w:rsidR="00A96910" w:rsidRDefault="00A96910" w:rsidP="0031177F">
      <w:pPr>
        <w:jc w:val="both"/>
        <w:rPr>
          <w:rFonts w:ascii="Times New Roman" w:hAnsi="Times New Roman" w:cs="Times New Roman"/>
          <w:b/>
          <w:i/>
        </w:rPr>
      </w:pPr>
    </w:p>
    <w:p w:rsidR="0031177F" w:rsidRPr="0031177F" w:rsidRDefault="0031177F" w:rsidP="0031177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177F">
        <w:rPr>
          <w:rFonts w:ascii="Times New Roman" w:hAnsi="Times New Roman" w:cs="Times New Roman"/>
          <w:b/>
          <w:i/>
        </w:rPr>
        <w:t xml:space="preserve">Задание </w:t>
      </w:r>
      <w:r>
        <w:rPr>
          <w:rFonts w:ascii="Times New Roman" w:hAnsi="Times New Roman" w:cs="Times New Roman"/>
          <w:b/>
          <w:i/>
        </w:rPr>
        <w:t>3</w:t>
      </w:r>
      <w:r w:rsidRPr="0031177F">
        <w:rPr>
          <w:rFonts w:ascii="Times New Roman" w:hAnsi="Times New Roman" w:cs="Times New Roman"/>
          <w:b/>
        </w:rPr>
        <w:t>.</w:t>
      </w:r>
      <w:r w:rsidRPr="0031177F">
        <w:rPr>
          <w:rFonts w:ascii="Times New Roman" w:hAnsi="Times New Roman" w:cs="Times New Roman"/>
          <w:sz w:val="24"/>
          <w:szCs w:val="24"/>
        </w:rPr>
        <w:t>Внимательно прочитай текст, определи нормы морали, которые нарушил Анатолий и подчеркни их</w:t>
      </w:r>
      <w:r w:rsidRPr="0031177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1177F" w:rsidRPr="0031177F" w:rsidRDefault="0031177F" w:rsidP="0031177F">
      <w:pPr>
        <w:pStyle w:val="afb"/>
        <w:ind w:firstLine="426"/>
        <w:jc w:val="both"/>
        <w:rPr>
          <w:iCs/>
          <w:sz w:val="28"/>
          <w:szCs w:val="28"/>
        </w:rPr>
      </w:pPr>
      <w:r w:rsidRPr="0031177F">
        <w:rPr>
          <w:i/>
          <w:iCs/>
          <w:sz w:val="28"/>
          <w:szCs w:val="28"/>
        </w:rPr>
        <w:t xml:space="preserve">Мама разбудила Толика в 9 часов утра и попросила сходить в магазин. Он пролежал в постели, уставившись в телевизор, до 11 часов. После завтрака, прихватив пару яблок, вышел погулять с собакой. Тут же </w:t>
      </w:r>
      <w:proofErr w:type="gramStart"/>
      <w:r w:rsidRPr="0031177F">
        <w:rPr>
          <w:i/>
          <w:iCs/>
          <w:sz w:val="28"/>
          <w:szCs w:val="28"/>
        </w:rPr>
        <w:t>пнул</w:t>
      </w:r>
      <w:proofErr w:type="gramEnd"/>
      <w:r w:rsidRPr="0031177F">
        <w:rPr>
          <w:i/>
          <w:iCs/>
          <w:sz w:val="28"/>
          <w:szCs w:val="28"/>
        </w:rPr>
        <w:t xml:space="preserve"> ее ногой (лаяла от радости). Мама просила быть дома в 13 часов – к обеду. Встретил одноклассника. Тот напомнил, что по математике задали трудную задачку. Во время разговора Толик начал грызть второе яблоко. Вернулся домой в 14 часов. После обеда мама сказала, что пора делать уроки. “А нам не задали”, – сказал Толик. В 16 часов он пошел в парк играть в футбол. Мяч застрял на дереве. Толик выломал из куста длинную ветку и сбил мяч. Возвращаясь, домой, увидел на земле кошелек. Озабоченная женщина, глядя в землю, ходила рядом. Толик незаметно </w:t>
      </w:r>
      <w:r w:rsidRPr="0031177F">
        <w:rPr>
          <w:i/>
          <w:iCs/>
          <w:sz w:val="28"/>
          <w:szCs w:val="28"/>
        </w:rPr>
        <w:lastRenderedPageBreak/>
        <w:t>поднял кошелек и побежал покупать мороженое. У перехода через улицу стояла слабовидящая старушка. Толик рванулся через улицу прямо к магазину</w:t>
      </w:r>
      <w:r w:rsidRPr="0031177F">
        <w:rPr>
          <w:iCs/>
          <w:sz w:val="28"/>
          <w:szCs w:val="28"/>
        </w:rPr>
        <w:t>.</w:t>
      </w:r>
    </w:p>
    <w:p w:rsidR="00555E99" w:rsidRPr="00861817" w:rsidRDefault="00A96910" w:rsidP="00A9691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="0031177F" w:rsidRPr="00861817">
        <w:rPr>
          <w:rFonts w:ascii="Times New Roman" w:hAnsi="Times New Roman" w:cs="Times New Roman"/>
          <w:b/>
          <w:color w:val="FF0000"/>
          <w:sz w:val="32"/>
          <w:szCs w:val="32"/>
        </w:rPr>
        <w:t>Урок №5-6 «Добро и зло».</w:t>
      </w:r>
    </w:p>
    <w:p w:rsidR="00861817" w:rsidRPr="00F827D6" w:rsidRDefault="00E07E81" w:rsidP="00861817">
      <w:pPr>
        <w:rPr>
          <w:i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="00861817" w:rsidRPr="0086181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61817" w:rsidRPr="00861817">
        <w:rPr>
          <w:rFonts w:ascii="Times New Roman" w:hAnsi="Times New Roman" w:cs="Times New Roman"/>
          <w:sz w:val="24"/>
          <w:szCs w:val="24"/>
        </w:rPr>
        <w:t>Распредели сказочных героев в два царства. Как бы ты назвал эти государства?</w:t>
      </w:r>
    </w:p>
    <w:p w:rsidR="00861817" w:rsidRPr="00204E84" w:rsidRDefault="00861817" w:rsidP="00861817">
      <w:pPr>
        <w:ind w:left="272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204E8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Кощей Бессмертный, Баба Яга, Золушка, </w:t>
      </w:r>
      <w:proofErr w:type="spellStart"/>
      <w:r w:rsidRPr="00204E84">
        <w:rPr>
          <w:rFonts w:ascii="Times New Roman" w:hAnsi="Times New Roman" w:cs="Times New Roman"/>
          <w:b/>
          <w:i/>
          <w:color w:val="0070C0"/>
          <w:sz w:val="24"/>
          <w:szCs w:val="24"/>
        </w:rPr>
        <w:t>Чипполино</w:t>
      </w:r>
      <w:proofErr w:type="spellEnd"/>
      <w:r w:rsidRPr="00204E8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, Иван Царевич, </w:t>
      </w:r>
    </w:p>
    <w:p w:rsidR="00861817" w:rsidRPr="00204E84" w:rsidRDefault="00B53532" w:rsidP="00861817">
      <w:pPr>
        <w:ind w:left="272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ru-RU"/>
        </w:rPr>
        <w:pict>
          <v:shape id="Горизонтальный свиток 52" o:spid="_x0000_s1148" type="#_x0000_t98" style="position:absolute;left:0;text-align:left;margin-left:269.35pt;margin-top:17.95pt;width:181.7pt;height:37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" fillcolor="yellow" strokecolor="#ffc000"/>
        </w:pict>
      </w:r>
      <w:r>
        <w:rPr>
          <w:b/>
          <w:noProof/>
          <w:color w:val="0070C0"/>
          <w:sz w:val="24"/>
          <w:szCs w:val="24"/>
          <w:lang w:eastAsia="ru-RU"/>
        </w:rPr>
        <w:pict>
          <v:shape id="Горизонтальный свиток 51" o:spid="_x0000_s1147" type="#_x0000_t98" style="position:absolute;left:0;text-align:left;margin-left:9.15pt;margin-top:24.8pt;width:159.75pt;height:29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" fillcolor="#bfbfbf" strokecolor="#5a5a5a"/>
        </w:pict>
      </w:r>
      <w:r w:rsidR="00861817" w:rsidRPr="00204E8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Василиса Премудрая, Колдун, </w:t>
      </w:r>
      <w:proofErr w:type="spellStart"/>
      <w:r w:rsidR="00861817" w:rsidRPr="00204E84">
        <w:rPr>
          <w:rFonts w:ascii="Times New Roman" w:hAnsi="Times New Roman" w:cs="Times New Roman"/>
          <w:b/>
          <w:i/>
          <w:color w:val="0070C0"/>
          <w:sz w:val="24"/>
          <w:szCs w:val="24"/>
        </w:rPr>
        <w:t>Бармалей</w:t>
      </w:r>
      <w:proofErr w:type="spellEnd"/>
      <w:r w:rsidR="00861817" w:rsidRPr="00204E84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</w:p>
    <w:p w:rsidR="00861817" w:rsidRDefault="00861817" w:rsidP="00861817">
      <w:pPr>
        <w:rPr>
          <w:i/>
        </w:rPr>
      </w:pPr>
    </w:p>
    <w:p w:rsidR="00861817" w:rsidRDefault="008269B2" w:rsidP="00861817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FDA66F0" wp14:editId="28ABF894">
            <wp:simplePos x="0" y="0"/>
            <wp:positionH relativeFrom="column">
              <wp:posOffset>3531235</wp:posOffset>
            </wp:positionH>
            <wp:positionV relativeFrom="paragraph">
              <wp:posOffset>39370</wp:posOffset>
            </wp:positionV>
            <wp:extent cx="2069465" cy="1676400"/>
            <wp:effectExtent l="19050" t="19050" r="6985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084CE6A6" wp14:editId="09392202">
            <wp:simplePos x="0" y="0"/>
            <wp:positionH relativeFrom="column">
              <wp:posOffset>197485</wp:posOffset>
            </wp:positionH>
            <wp:positionV relativeFrom="paragraph">
              <wp:posOffset>48895</wp:posOffset>
            </wp:positionV>
            <wp:extent cx="1917065" cy="1666875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61817" w:rsidRDefault="00861817" w:rsidP="00861817">
      <w:pPr>
        <w:rPr>
          <w:i/>
        </w:rPr>
      </w:pPr>
    </w:p>
    <w:p w:rsidR="00861817" w:rsidRDefault="00861817" w:rsidP="00861817">
      <w:pPr>
        <w:rPr>
          <w:i/>
        </w:rPr>
      </w:pPr>
    </w:p>
    <w:p w:rsidR="00861817" w:rsidRDefault="00861817" w:rsidP="00861817">
      <w:pPr>
        <w:rPr>
          <w:i/>
        </w:rPr>
      </w:pPr>
    </w:p>
    <w:p w:rsidR="00861817" w:rsidRDefault="00861817" w:rsidP="00861817">
      <w:pPr>
        <w:rPr>
          <w:i/>
        </w:rPr>
      </w:pPr>
    </w:p>
    <w:p w:rsidR="00861817" w:rsidRDefault="00861817" w:rsidP="00861817">
      <w:pPr>
        <w:rPr>
          <w:i/>
        </w:rPr>
      </w:pPr>
    </w:p>
    <w:p w:rsidR="00861817" w:rsidRPr="00A96910" w:rsidRDefault="007D0052" w:rsidP="00A96910">
      <w:pPr>
        <w:rPr>
          <w:i/>
        </w:rPr>
      </w:pPr>
      <w:r>
        <w:rPr>
          <w:i/>
        </w:rPr>
        <w:t>_____________________________                                      __</w:t>
      </w:r>
      <w:r w:rsidR="00A96910">
        <w:rPr>
          <w:i/>
        </w:rPr>
        <w:t>_______________________________</w:t>
      </w:r>
    </w:p>
    <w:p w:rsidR="007D0052" w:rsidRPr="007D0052" w:rsidRDefault="00E07E81" w:rsidP="007D00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="007D0052" w:rsidRPr="00FA7750">
        <w:rPr>
          <w:i/>
        </w:rPr>
        <w:t>.</w:t>
      </w:r>
      <w:r w:rsidR="007D0052" w:rsidRPr="007D0052">
        <w:rPr>
          <w:rFonts w:ascii="Times New Roman" w:hAnsi="Times New Roman" w:cs="Times New Roman"/>
          <w:sz w:val="24"/>
          <w:szCs w:val="24"/>
        </w:rPr>
        <w:t>Кто кого пригласит на день рождения?</w:t>
      </w:r>
    </w:p>
    <w:p w:rsidR="007D0052" w:rsidRDefault="00B53532" w:rsidP="007D0052">
      <w:pPr>
        <w:rPr>
          <w:b/>
        </w:rPr>
      </w:pPr>
      <w:r>
        <w:rPr>
          <w:i/>
          <w:noProof/>
          <w:lang w:eastAsia="ru-RU"/>
        </w:rPr>
        <w:pict>
          <v:group id="Группа 53" o:spid="_x0000_s1048" style="position:absolute;margin-left:-2.55pt;margin-top:5.95pt;width:428.25pt;height:136.5pt;z-index:251668992" coordorigin="3861,7693" coordsize="5040,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">
            <v:shape id="Text Box 15" o:spid="_x0000_s1049" type="#_x0000_t202" style="position:absolute;left:7461;top:8053;width:1440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NbcYA&#10;AADbAAAADwAAAGRycy9kb3ducmV2LnhtbESPT2sCMRTE7wW/Q3hCL0Wz/aMsq1FKiyD0UHVF8PbY&#10;PDeLm5clSd3tt28KhR6HmfkNs1wPthU38qFxrOBxmoEgrpxuuFZwLDeTHESIyBpbx6TgmwKsV6O7&#10;JRba9byn2yHWIkE4FKjAxNgVUobKkMUwdR1x8i7OW4xJ+lpqj32C21Y+ZdlcWmw4LRjs6M1QdT18&#10;WQUb837Nw3n3UR6fy23/kMvs5D+Vuh8PrwsQkYb4H/5rb7WC2Qv8fk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+NbcYAAADbAAAADwAAAAAAAAAAAAAAAACYAgAAZHJz&#10;L2Rvd25yZXYueG1sUEsFBgAAAAAEAAQA9QAAAIsDAAAAAA==&#10;" fillcolor="#cfc">
              <v:textbox style="mso-next-textbox:#Text Box 15">
                <w:txbxContent>
                  <w:p w:rsidR="00B53532" w:rsidRPr="000A79E6" w:rsidRDefault="00B53532" w:rsidP="007D005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A79E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Кот Леопольд</w:t>
                    </w:r>
                  </w:p>
                </w:txbxContent>
              </v:textbox>
            </v:shape>
            <v:shape id="Text Box 16" o:spid="_x0000_s1050" type="#_x0000_t202" style="position:absolute;left:4581;top:7693;width:1800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<v:textbox style="mso-next-textbox:#Text Box 16">
                <w:txbxContent>
                  <w:p w:rsidR="00B53532" w:rsidRPr="007D0052" w:rsidRDefault="00B53532" w:rsidP="007D005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D005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Кощей Бессмертный</w:t>
                    </w:r>
                  </w:p>
                </w:txbxContent>
              </v:textbox>
            </v:shape>
            <v:shape id="Text Box 17" o:spid="_x0000_s1051" type="#_x0000_t202" style="position:absolute;left:3861;top:8413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<v:textbox style="mso-next-textbox:#Text Box 17">
                <w:txbxContent>
                  <w:p w:rsidR="00B53532" w:rsidRPr="007D0052" w:rsidRDefault="00B53532" w:rsidP="007D005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D005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Крокодил Гена</w:t>
                    </w:r>
                  </w:p>
                </w:txbxContent>
              </v:textbox>
            </v:shape>
            <v:shape id="Text Box 18" o:spid="_x0000_s1052" type="#_x0000_t202" style="position:absolute;left:4941;top:8953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<v:textbox style="mso-next-textbox:#Text Box 18">
                <w:txbxContent>
                  <w:p w:rsidR="00B53532" w:rsidRPr="007D0052" w:rsidRDefault="00B53532" w:rsidP="007D0052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D005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Старуха Шапокляк</w:t>
                    </w:r>
                  </w:p>
                </w:txbxContent>
              </v:textbox>
            </v:shape>
            <v:shape id="Text Box 19" o:spid="_x0000_s1053" type="#_x0000_t202" style="position:absolute;left:3861;top:9668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<v:textbox style="mso-next-textbox:#Text Box 19">
                <w:txbxContent>
                  <w:p w:rsidR="00B53532" w:rsidRPr="007D0052" w:rsidRDefault="00B53532" w:rsidP="007D0052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D005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Страшила</w:t>
                    </w:r>
                  </w:p>
                </w:txbxContent>
              </v:textbox>
            </v:shape>
            <v:shape id="Text Box 20" o:spid="_x0000_s1054" type="#_x0000_t202" style="position:absolute;left:5121;top:10028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<v:textbox style="mso-next-textbox:#Text Box 20">
                <w:txbxContent>
                  <w:p w:rsidR="00B53532" w:rsidRPr="007D0052" w:rsidRDefault="00B53532" w:rsidP="007D005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D005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Доктор Айболит</w:t>
                    </w:r>
                  </w:p>
                </w:txbxContent>
              </v:textbox>
            </v:shape>
            <v:shape id="Text Box 21" o:spid="_x0000_s1055" type="#_x0000_t202" style="position:absolute;left:7461;top:9133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NScMA&#10;AADbAAAADwAAAGRycy9kb3ducmV2LnhtbERPy2rCQBTdC/7DcIVugk7aEtHoKKVQmkVdGC10ecnc&#10;PNrMnZCZJunfdxaCy8N574+TacVAvWssK3hcxSCIC6sbrhRcL2/LDQjnkTW2lknBHzk4HuazPaba&#10;jnymIfeVCCHsUlRQe9+lUrqiJoNuZTviwJW2N+gD7CupexxDuGnlUxyvpcGGQ0ONHb3WVPzkv0YB&#10;59nnySXvH0n09Twl0VZ/l+VJqYfF9LID4Wnyd/HNnWkF67A+fAk/QB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GNScMAAADbAAAADwAAAAAAAAAAAAAAAACYAgAAZHJzL2Rv&#10;d25yZXYueG1sUEsFBgAAAAAEAAQA9QAAAIgDAAAAAA==&#10;" fillcolor="#ccf">
              <v:textbox style="mso-next-textbox:#Text Box 21">
                <w:txbxContent>
                  <w:p w:rsidR="00B53532" w:rsidRPr="000A79E6" w:rsidRDefault="00B53532" w:rsidP="007D005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A79E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Баба</w:t>
                    </w:r>
                  </w:p>
                  <w:p w:rsidR="00B53532" w:rsidRPr="000A79E6" w:rsidRDefault="00B53532" w:rsidP="007D005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A79E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Яга</w:t>
                    </w:r>
                  </w:p>
                </w:txbxContent>
              </v:textbox>
            </v:shape>
          </v:group>
        </w:pict>
      </w:r>
    </w:p>
    <w:p w:rsidR="007D0052" w:rsidRDefault="007D0052" w:rsidP="007D0052"/>
    <w:p w:rsidR="00AF3FEB" w:rsidRDefault="00AF3FEB" w:rsidP="007D0052"/>
    <w:p w:rsidR="007D0052" w:rsidRDefault="007D0052" w:rsidP="007D0052"/>
    <w:p w:rsidR="007D0052" w:rsidRDefault="007D0052" w:rsidP="007D0052"/>
    <w:p w:rsidR="007D0052" w:rsidRDefault="007D0052" w:rsidP="007D0052"/>
    <w:p w:rsidR="00E07E81" w:rsidRPr="00861817" w:rsidRDefault="00E07E81" w:rsidP="00E07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>
        <w:rPr>
          <w:rFonts w:ascii="Times New Roman" w:hAnsi="Times New Roman" w:cs="Times New Roman"/>
        </w:rPr>
        <w:t xml:space="preserve">. </w:t>
      </w:r>
      <w:r w:rsidRPr="00861817">
        <w:rPr>
          <w:rFonts w:ascii="Times New Roman" w:hAnsi="Times New Roman" w:cs="Times New Roman"/>
          <w:sz w:val="24"/>
          <w:szCs w:val="24"/>
        </w:rPr>
        <w:t>Работа с терминами.</w:t>
      </w:r>
    </w:p>
    <w:p w:rsidR="00E07E81" w:rsidRPr="00861817" w:rsidRDefault="00E07E81" w:rsidP="00E07E81">
      <w:pPr>
        <w:rPr>
          <w:rFonts w:ascii="Times New Roman" w:hAnsi="Times New Roman" w:cs="Times New Roman"/>
          <w:sz w:val="24"/>
          <w:szCs w:val="24"/>
        </w:rPr>
      </w:pPr>
      <w:r w:rsidRPr="00861817">
        <w:rPr>
          <w:rFonts w:ascii="Times New Roman" w:hAnsi="Times New Roman" w:cs="Times New Roman"/>
          <w:sz w:val="24"/>
          <w:szCs w:val="24"/>
        </w:rPr>
        <w:t>Добро________________________________________________________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____________________</w:t>
      </w:r>
    </w:p>
    <w:p w:rsidR="00E07E81" w:rsidRPr="00861817" w:rsidRDefault="00E07E81" w:rsidP="00E07E81">
      <w:pPr>
        <w:rPr>
          <w:rFonts w:ascii="Times New Roman" w:hAnsi="Times New Roman" w:cs="Times New Roman"/>
          <w:sz w:val="24"/>
          <w:szCs w:val="24"/>
        </w:rPr>
      </w:pPr>
      <w:r w:rsidRPr="00861817">
        <w:rPr>
          <w:rFonts w:ascii="Times New Roman" w:hAnsi="Times New Roman" w:cs="Times New Roman"/>
          <w:sz w:val="24"/>
          <w:szCs w:val="24"/>
        </w:rPr>
        <w:t>Зло___________________________________________________________________________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_____</w:t>
      </w:r>
    </w:p>
    <w:p w:rsidR="003161EC" w:rsidRPr="003161EC" w:rsidRDefault="003161EC" w:rsidP="003161EC">
      <w:pPr>
        <w:rPr>
          <w:rFonts w:ascii="Times New Roman" w:hAnsi="Times New Roman" w:cs="Times New Roman"/>
        </w:rPr>
      </w:pPr>
      <w:r w:rsidRPr="00E07E81">
        <w:rPr>
          <w:rFonts w:ascii="Times New Roman" w:hAnsi="Times New Roman" w:cs="Times New Roman"/>
          <w:b/>
          <w:i/>
        </w:rPr>
        <w:t>Задание 4.</w:t>
      </w:r>
      <w:r w:rsidRPr="003161EC">
        <w:rPr>
          <w:rFonts w:ascii="Times New Roman" w:hAnsi="Times New Roman" w:cs="Times New Roman"/>
        </w:rPr>
        <w:t>Предложи свой вариант «расшифровки» слов</w:t>
      </w:r>
      <w:r w:rsidR="00E07E81">
        <w:rPr>
          <w:rFonts w:ascii="Times New Roman" w:hAnsi="Times New Roman" w:cs="Times New Roman"/>
        </w:rPr>
        <w:t>.</w:t>
      </w:r>
    </w:p>
    <w:p w:rsidR="003161EC" w:rsidRPr="003161EC" w:rsidRDefault="003161EC" w:rsidP="003161EC">
      <w:pPr>
        <w:rPr>
          <w:rFonts w:ascii="Times New Roman" w:hAnsi="Times New Roman" w:cs="Times New Roman"/>
        </w:rPr>
      </w:pPr>
      <w:r w:rsidRPr="003161EC">
        <w:rPr>
          <w:rFonts w:ascii="Times New Roman" w:hAnsi="Times New Roman" w:cs="Times New Roman"/>
        </w:rPr>
        <w:t>Д____________</w:t>
      </w:r>
      <w:r>
        <w:rPr>
          <w:rFonts w:ascii="Times New Roman" w:hAnsi="Times New Roman" w:cs="Times New Roman"/>
        </w:rPr>
        <w:t>___________</w:t>
      </w:r>
    </w:p>
    <w:p w:rsidR="003161EC" w:rsidRPr="003161EC" w:rsidRDefault="003161EC" w:rsidP="003161EC">
      <w:pPr>
        <w:rPr>
          <w:rFonts w:ascii="Times New Roman" w:hAnsi="Times New Roman" w:cs="Times New Roman"/>
        </w:rPr>
      </w:pPr>
      <w:r w:rsidRPr="003161EC">
        <w:rPr>
          <w:rFonts w:ascii="Times New Roman" w:hAnsi="Times New Roman" w:cs="Times New Roman"/>
        </w:rPr>
        <w:t>О____________</w:t>
      </w:r>
      <w:r>
        <w:rPr>
          <w:rFonts w:ascii="Times New Roman" w:hAnsi="Times New Roman" w:cs="Times New Roman"/>
        </w:rPr>
        <w:t>___________</w:t>
      </w:r>
      <w:r w:rsidRPr="003161EC">
        <w:rPr>
          <w:rFonts w:ascii="Times New Roman" w:hAnsi="Times New Roman" w:cs="Times New Roman"/>
        </w:rPr>
        <w:tab/>
      </w:r>
      <w:r w:rsidRPr="003161EC">
        <w:rPr>
          <w:rFonts w:ascii="Times New Roman" w:hAnsi="Times New Roman" w:cs="Times New Roman"/>
        </w:rPr>
        <w:tab/>
      </w:r>
      <w:r w:rsidRPr="003161EC">
        <w:rPr>
          <w:rFonts w:ascii="Times New Roman" w:hAnsi="Times New Roman" w:cs="Times New Roman"/>
        </w:rPr>
        <w:tab/>
      </w:r>
      <w:proofErr w:type="gramStart"/>
      <w:r w:rsidRPr="003161EC">
        <w:rPr>
          <w:rFonts w:ascii="Times New Roman" w:hAnsi="Times New Roman" w:cs="Times New Roman"/>
        </w:rPr>
        <w:t>З</w:t>
      </w:r>
      <w:proofErr w:type="gramEnd"/>
      <w:r w:rsidRPr="003161EC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___________</w:t>
      </w:r>
      <w:r w:rsidRPr="003161EC">
        <w:rPr>
          <w:rFonts w:ascii="Times New Roman" w:hAnsi="Times New Roman" w:cs="Times New Roman"/>
        </w:rPr>
        <w:t>_</w:t>
      </w:r>
    </w:p>
    <w:p w:rsidR="003161EC" w:rsidRPr="003161EC" w:rsidRDefault="003161EC" w:rsidP="003161EC">
      <w:pPr>
        <w:rPr>
          <w:rFonts w:ascii="Times New Roman" w:hAnsi="Times New Roman" w:cs="Times New Roman"/>
        </w:rPr>
      </w:pPr>
      <w:proofErr w:type="gramStart"/>
      <w:r w:rsidRPr="003161EC">
        <w:rPr>
          <w:rFonts w:ascii="Times New Roman" w:hAnsi="Times New Roman" w:cs="Times New Roman"/>
        </w:rPr>
        <w:t>Б</w:t>
      </w:r>
      <w:proofErr w:type="gramEnd"/>
      <w:r w:rsidRPr="003161EC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___________</w:t>
      </w:r>
      <w:r w:rsidRPr="003161EC">
        <w:rPr>
          <w:rFonts w:ascii="Times New Roman" w:hAnsi="Times New Roman" w:cs="Times New Roman"/>
        </w:rPr>
        <w:tab/>
      </w:r>
      <w:r w:rsidRPr="003161EC">
        <w:rPr>
          <w:rFonts w:ascii="Times New Roman" w:hAnsi="Times New Roman" w:cs="Times New Roman"/>
        </w:rPr>
        <w:tab/>
      </w:r>
      <w:r w:rsidRPr="003161EC">
        <w:rPr>
          <w:rFonts w:ascii="Times New Roman" w:hAnsi="Times New Roman" w:cs="Times New Roman"/>
        </w:rPr>
        <w:tab/>
        <w:t>Л____________</w:t>
      </w:r>
      <w:r>
        <w:rPr>
          <w:rFonts w:ascii="Times New Roman" w:hAnsi="Times New Roman" w:cs="Times New Roman"/>
        </w:rPr>
        <w:t>___________</w:t>
      </w:r>
    </w:p>
    <w:p w:rsidR="003161EC" w:rsidRPr="003161EC" w:rsidRDefault="003161EC" w:rsidP="003161EC">
      <w:pPr>
        <w:rPr>
          <w:rFonts w:ascii="Times New Roman" w:hAnsi="Times New Roman" w:cs="Times New Roman"/>
        </w:rPr>
      </w:pPr>
      <w:proofErr w:type="gramStart"/>
      <w:r w:rsidRPr="003161EC">
        <w:rPr>
          <w:rFonts w:ascii="Times New Roman" w:hAnsi="Times New Roman" w:cs="Times New Roman"/>
        </w:rPr>
        <w:lastRenderedPageBreak/>
        <w:t>Р</w:t>
      </w:r>
      <w:proofErr w:type="gramEnd"/>
      <w:r w:rsidRPr="003161EC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___________</w:t>
      </w:r>
      <w:r w:rsidRPr="003161EC">
        <w:rPr>
          <w:rFonts w:ascii="Times New Roman" w:hAnsi="Times New Roman" w:cs="Times New Roman"/>
        </w:rPr>
        <w:tab/>
      </w:r>
      <w:r w:rsidRPr="003161EC">
        <w:rPr>
          <w:rFonts w:ascii="Times New Roman" w:hAnsi="Times New Roman" w:cs="Times New Roman"/>
        </w:rPr>
        <w:tab/>
      </w:r>
      <w:r w:rsidRPr="003161EC">
        <w:rPr>
          <w:rFonts w:ascii="Times New Roman" w:hAnsi="Times New Roman" w:cs="Times New Roman"/>
        </w:rPr>
        <w:tab/>
        <w:t>О____________</w:t>
      </w:r>
      <w:r>
        <w:rPr>
          <w:rFonts w:ascii="Times New Roman" w:hAnsi="Times New Roman" w:cs="Times New Roman"/>
        </w:rPr>
        <w:t>___________</w:t>
      </w:r>
    </w:p>
    <w:p w:rsidR="00555E99" w:rsidRPr="00555E99" w:rsidRDefault="003161EC" w:rsidP="00316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О_______________________</w:t>
      </w:r>
    </w:p>
    <w:p w:rsidR="003161EC" w:rsidRPr="003161EC" w:rsidRDefault="003161EC" w:rsidP="003161EC">
      <w:pPr>
        <w:rPr>
          <w:rFonts w:ascii="Times New Roman" w:hAnsi="Times New Roman" w:cs="Times New Roman"/>
        </w:rPr>
      </w:pPr>
      <w:r w:rsidRPr="00E07E81">
        <w:rPr>
          <w:rFonts w:ascii="Times New Roman" w:hAnsi="Times New Roman" w:cs="Times New Roman"/>
          <w:b/>
          <w:i/>
          <w:sz w:val="24"/>
          <w:szCs w:val="24"/>
        </w:rPr>
        <w:t>Задание 5</w:t>
      </w:r>
      <w:r>
        <w:rPr>
          <w:rFonts w:ascii="Times New Roman" w:hAnsi="Times New Roman" w:cs="Times New Roman"/>
        </w:rPr>
        <w:t>.</w:t>
      </w:r>
      <w:r w:rsidRPr="00E07E81">
        <w:rPr>
          <w:rFonts w:ascii="Times New Roman" w:hAnsi="Times New Roman" w:cs="Times New Roman"/>
          <w:sz w:val="24"/>
          <w:szCs w:val="24"/>
        </w:rPr>
        <w:t>Составь пословицы и высказывания. Соедини линией.</w:t>
      </w:r>
    </w:p>
    <w:p w:rsidR="003161EC" w:rsidRDefault="00B53532" w:rsidP="003161EC">
      <w:pPr>
        <w:ind w:left="360"/>
      </w:pPr>
      <w:r>
        <w:rPr>
          <w:noProof/>
          <w:lang w:eastAsia="ru-RU"/>
        </w:rPr>
        <w:pict>
          <v:roundrect id="Скругленный прямоугольник 201" o:spid="_x0000_s1057" style="position:absolute;left:0;text-align:left;margin-left:9.2pt;margin-top:2.4pt;width:180.75pt;height:60.75pt;z-index:251671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" fillcolor="white [3201]" strokecolor="#ac66bb [3205]" strokeweight="1pt">
            <v:stroke dashstyle="dash"/>
            <v:shadow color="#868686"/>
            <v:textbox style="mso-next-textbox:#Скругленный прямоугольник 201">
              <w:txbxContent>
                <w:p w:rsidR="00B53532" w:rsidRPr="00FA7750" w:rsidRDefault="00B53532" w:rsidP="003161EC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 xml:space="preserve">Рождает зверя зверь, </w:t>
                  </w:r>
                </w:p>
                <w:p w:rsidR="00B53532" w:rsidRDefault="00B53532" w:rsidP="003161EC">
                  <w:r w:rsidRPr="00FA7750">
                    <w:rPr>
                      <w:i/>
                    </w:rPr>
                    <w:t>Рождает птица птицу,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02" o:spid="_x0000_s1056" style="position:absolute;left:0;text-align:left;margin-left:260.7pt;margin-top:8.4pt;width:177pt;height:5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" fillcolor="white [3201]" strokecolor="#b83d68 [3204]" strokeweight="1pt">
            <v:stroke dashstyle="dash"/>
            <v:shadow color="#868686"/>
            <v:textbox style="mso-next-textbox:#Скругленный прямоугольник 202">
              <w:txbxContent>
                <w:p w:rsidR="00B53532" w:rsidRPr="00FA7750" w:rsidRDefault="00B53532" w:rsidP="003161EC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 xml:space="preserve">От </w:t>
                  </w:r>
                  <w:proofErr w:type="gramStart"/>
                  <w:r w:rsidRPr="00FA7750">
                    <w:rPr>
                      <w:i/>
                    </w:rPr>
                    <w:t>доброго</w:t>
                  </w:r>
                  <w:proofErr w:type="gramEnd"/>
                  <w:r w:rsidRPr="00FA7750">
                    <w:rPr>
                      <w:i/>
                    </w:rPr>
                    <w:t xml:space="preserve"> – добро,</w:t>
                  </w:r>
                </w:p>
                <w:p w:rsidR="00B53532" w:rsidRPr="00A25A50" w:rsidRDefault="00B53532" w:rsidP="003161EC">
                  <w:r w:rsidRPr="00FA7750">
                    <w:rPr>
                      <w:i/>
                    </w:rPr>
                    <w:t xml:space="preserve">От </w:t>
                  </w:r>
                  <w:proofErr w:type="gramStart"/>
                  <w:r w:rsidRPr="00FA7750">
                    <w:rPr>
                      <w:i/>
                    </w:rPr>
                    <w:t>злого</w:t>
                  </w:r>
                  <w:proofErr w:type="gramEnd"/>
                  <w:r w:rsidRPr="00FA7750">
                    <w:rPr>
                      <w:i/>
                    </w:rPr>
                    <w:t xml:space="preserve"> – зло родится</w:t>
                  </w:r>
                </w:p>
              </w:txbxContent>
            </v:textbox>
          </v:roundrect>
        </w:pict>
      </w:r>
    </w:p>
    <w:p w:rsidR="003161EC" w:rsidRDefault="003161EC" w:rsidP="003161EC">
      <w:pPr>
        <w:ind w:left="360"/>
      </w:pPr>
    </w:p>
    <w:p w:rsidR="003161EC" w:rsidRDefault="00B53532" w:rsidP="003161EC">
      <w:pPr>
        <w:ind w:left="360"/>
      </w:pPr>
      <w:r>
        <w:rPr>
          <w:noProof/>
          <w:lang w:eastAsia="ru-RU"/>
        </w:rPr>
        <w:pict>
          <v:roundrect id="Скругленный прямоугольник 199" o:spid="_x0000_s1059" style="position:absolute;left:0;text-align:left;margin-left:9.2pt;margin-top:19.65pt;width:184.5pt;height:45.75pt;z-index:25167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" fillcolor="white [3201]" strokecolor="#ac66bb [3205]" strokeweight="1pt">
            <v:stroke dashstyle="dash"/>
            <v:shadow color="#868686"/>
            <v:textbox style="mso-next-textbox:#Скругленный прямоугольник 199">
              <w:txbxContent>
                <w:p w:rsidR="00B53532" w:rsidRDefault="00B53532" w:rsidP="003161EC">
                  <w:r w:rsidRPr="00FA7750">
                    <w:rPr>
                      <w:i/>
                    </w:rPr>
                    <w:t>Твори добро, чтобы любя,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00" o:spid="_x0000_s1058" style="position:absolute;left:0;text-align:left;margin-left:260.7pt;margin-top:19.65pt;width:177pt;height:4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" fillcolor="white [3201]" strokecolor="#b83d68 [3204]" strokeweight="1pt">
            <v:stroke dashstyle="dash"/>
            <v:shadow color="#868686"/>
            <v:textbox style="mso-next-textbox:#Скругленный прямоугольник 200">
              <w:txbxContent>
                <w:p w:rsidR="00B53532" w:rsidRPr="00A25A50" w:rsidRDefault="00B53532" w:rsidP="003161EC">
                  <w:pPr>
                    <w:jc w:val="center"/>
                  </w:pPr>
                  <w:r w:rsidRPr="00FA7750">
                    <w:rPr>
                      <w:i/>
                    </w:rPr>
                    <w:t>добро нашло тебя</w:t>
                  </w:r>
                </w:p>
              </w:txbxContent>
            </v:textbox>
          </v:roundrect>
        </w:pict>
      </w:r>
    </w:p>
    <w:p w:rsidR="003161EC" w:rsidRDefault="003161EC" w:rsidP="003161EC">
      <w:pPr>
        <w:ind w:left="360"/>
      </w:pPr>
    </w:p>
    <w:p w:rsidR="003161EC" w:rsidRDefault="00B53532" w:rsidP="003161EC">
      <w:pPr>
        <w:ind w:left="360"/>
      </w:pPr>
      <w:r>
        <w:rPr>
          <w:noProof/>
          <w:lang w:eastAsia="ru-RU"/>
        </w:rPr>
        <w:pict>
          <v:roundrect id="Скругленный прямоугольник 197" o:spid="_x0000_s1061" style="position:absolute;left:0;text-align:left;margin-left:6.95pt;margin-top:21.2pt;width:183pt;height:44.25pt;z-index:251674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" fillcolor="white [3201]" strokecolor="#ac66bb [3205]" strokeweight="1pt">
            <v:stroke dashstyle="dash"/>
            <v:shadow color="#868686"/>
            <v:textbox style="mso-next-textbox:#Скругленный прямоугольник 197">
              <w:txbxContent>
                <w:p w:rsidR="00B53532" w:rsidRDefault="00B53532" w:rsidP="003161EC">
                  <w:pPr>
                    <w:jc w:val="center"/>
                  </w:pPr>
                  <w:r>
                    <w:rPr>
                      <w:i/>
                    </w:rPr>
                    <w:t>Худо тому</w:t>
                  </w:r>
                  <w:r w:rsidRPr="00FA7750">
                    <w:rPr>
                      <w:i/>
                    </w:rPr>
                    <w:t>,</w:t>
                  </w:r>
                </w:p>
              </w:txbxContent>
            </v:textbox>
          </v:roundrect>
        </w:pict>
      </w:r>
      <w:r>
        <w:rPr>
          <w:i/>
          <w:noProof/>
          <w:lang w:eastAsia="ru-RU"/>
        </w:rPr>
        <w:pict>
          <v:roundrect id="Скругленный прямоугольник 198" o:spid="_x0000_s1060" style="position:absolute;left:0;text-align:left;margin-left:260.7pt;margin-top:21.2pt;width:184.5pt;height:62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" fillcolor="white [3201]" strokecolor="#b83d68 [3204]" strokeweight="1pt">
            <v:stroke dashstyle="dash"/>
            <v:shadow color="#868686"/>
            <v:textbox style="mso-next-textbox:#Скругленный прямоугольник 198">
              <w:txbxContent>
                <w:p w:rsidR="00B53532" w:rsidRPr="00FA7750" w:rsidRDefault="00B53532" w:rsidP="003161EC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>Но зло творится без труда,</w:t>
                  </w:r>
                </w:p>
                <w:p w:rsidR="00B53532" w:rsidRPr="00661472" w:rsidRDefault="00B53532" w:rsidP="003161EC">
                  <w:r w:rsidRPr="00FA7750">
                    <w:rPr>
                      <w:i/>
                    </w:rPr>
                    <w:t>Добро – творить трудней</w:t>
                  </w:r>
                </w:p>
              </w:txbxContent>
            </v:textbox>
          </v:roundrect>
        </w:pict>
      </w:r>
    </w:p>
    <w:p w:rsidR="003161EC" w:rsidRDefault="003161EC" w:rsidP="003161EC">
      <w:pPr>
        <w:ind w:left="360"/>
      </w:pPr>
    </w:p>
    <w:p w:rsidR="003161EC" w:rsidRDefault="00B53532" w:rsidP="003161EC">
      <w:pPr>
        <w:ind w:left="360"/>
      </w:pPr>
      <w:r>
        <w:rPr>
          <w:i/>
          <w:noProof/>
          <w:lang w:eastAsia="ru-RU"/>
        </w:rPr>
        <w:pict>
          <v:roundrect id="Скругленный прямоугольник 196" o:spid="_x0000_s1062" style="position:absolute;left:0;text-align:left;margin-left:9.45pt;margin-top:19.75pt;width:189.75pt;height:60pt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" fillcolor="white [3201]" strokecolor="#ac66bb [3205]" strokeweight="1pt">
            <v:stroke dashstyle="dash"/>
            <v:shadow color="#868686"/>
            <v:textbox style="mso-next-textbox:#Скругленный прямоугольник 196">
              <w:txbxContent>
                <w:p w:rsidR="00B53532" w:rsidRPr="00FA7750" w:rsidRDefault="00B53532" w:rsidP="003161EC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>Добро и зло творить всегда</w:t>
                  </w:r>
                </w:p>
                <w:p w:rsidR="00B53532" w:rsidRPr="00661472" w:rsidRDefault="00B53532" w:rsidP="003161EC">
                  <w:r w:rsidRPr="00FA7750">
                    <w:rPr>
                      <w:i/>
                    </w:rPr>
                    <w:t>Во власти всех людей.</w:t>
                  </w:r>
                </w:p>
              </w:txbxContent>
            </v:textbox>
          </v:roundrect>
        </w:pict>
      </w:r>
    </w:p>
    <w:p w:rsidR="003161EC" w:rsidRDefault="00B53532" w:rsidP="003161EC">
      <w:pPr>
        <w:ind w:left="360"/>
      </w:pPr>
      <w:r>
        <w:rPr>
          <w:noProof/>
          <w:lang w:eastAsia="ru-RU"/>
        </w:rPr>
        <w:pict>
          <v:roundrect id="Скругленный прямоугольник 195" o:spid="_x0000_s1063" style="position:absolute;left:0;text-align:left;margin-left:263.65pt;margin-top:-1.1pt;width:180.75pt;height:42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" fillcolor="white [3201]" strokecolor="#b83d68 [3204]" strokeweight="1pt">
            <v:stroke dashstyle="dash"/>
            <v:shadow color="#868686"/>
            <v:textbox style="mso-next-textbox:#Скругленный прямоугольник 195">
              <w:txbxContent>
                <w:p w:rsidR="00B53532" w:rsidRPr="00661472" w:rsidRDefault="00B53532" w:rsidP="003161EC">
                  <w:pPr>
                    <w:jc w:val="center"/>
                  </w:pPr>
                  <w:r w:rsidRPr="00FA7750">
                    <w:rPr>
                      <w:i/>
                    </w:rPr>
                    <w:t>кто добра не делает никому</w:t>
                  </w:r>
                </w:p>
              </w:txbxContent>
            </v:textbox>
          </v:roundrect>
        </w:pict>
      </w:r>
    </w:p>
    <w:p w:rsidR="003161EC" w:rsidRDefault="003161EC" w:rsidP="003161EC">
      <w:pPr>
        <w:ind w:left="360"/>
      </w:pPr>
    </w:p>
    <w:p w:rsidR="003161EC" w:rsidRDefault="003161EC" w:rsidP="00982A5B"/>
    <w:p w:rsidR="00E07E81" w:rsidRPr="00626866" w:rsidRDefault="00E07E81" w:rsidP="00E07E81">
      <w:pPr>
        <w:jc w:val="both"/>
      </w:pPr>
      <w:r w:rsidRPr="006C43B9">
        <w:rPr>
          <w:rFonts w:ascii="Times New Roman" w:hAnsi="Times New Roman" w:cs="Times New Roman"/>
          <w:b/>
          <w:i/>
        </w:rPr>
        <w:t>Задание 6</w:t>
      </w:r>
      <w:r w:rsidRPr="006C43B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07E81">
        <w:rPr>
          <w:rFonts w:ascii="Times New Roman" w:hAnsi="Times New Roman" w:cs="Times New Roman"/>
          <w:sz w:val="24"/>
          <w:szCs w:val="24"/>
        </w:rPr>
        <w:t xml:space="preserve"> Оцени поступки детей (Поставь </w:t>
      </w:r>
      <w:r w:rsidRPr="00E07E81">
        <w:rPr>
          <w:rFonts w:ascii="Times New Roman" w:hAnsi="Times New Roman" w:cs="Times New Roman"/>
          <w:sz w:val="24"/>
          <w:szCs w:val="24"/>
        </w:rPr>
        <w:sym w:font="Symbol" w:char="F0D6"/>
      </w:r>
      <w:proofErr w:type="gramStart"/>
      <w:r w:rsidR="00B5353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E07E81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E07E8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6286"/>
        <w:gridCol w:w="1673"/>
        <w:gridCol w:w="1486"/>
      </w:tblGrid>
      <w:tr w:rsidR="00E07E81" w:rsidRPr="001D05DE" w:rsidTr="00A96910">
        <w:trPr>
          <w:trHeight w:val="361"/>
        </w:trPr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7E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Поступки детей</w:t>
            </w:r>
          </w:p>
        </w:tc>
        <w:tc>
          <w:tcPr>
            <w:tcW w:w="1673" w:type="dxa"/>
            <w:shd w:val="clear" w:color="auto" w:fill="EDF6F9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7E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Добро</w:t>
            </w:r>
          </w:p>
        </w:tc>
        <w:tc>
          <w:tcPr>
            <w:tcW w:w="1486" w:type="dxa"/>
            <w:shd w:val="clear" w:color="auto" w:fill="EDF6F9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7E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Зло </w:t>
            </w:r>
          </w:p>
        </w:tc>
      </w:tr>
      <w:tr w:rsidR="00E07E81" w:rsidRPr="001D05DE" w:rsidTr="00A96910">
        <w:trPr>
          <w:trHeight w:val="361"/>
        </w:trPr>
        <w:tc>
          <w:tcPr>
            <w:tcW w:w="628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E07E81" w:rsidRPr="00E07E81" w:rsidRDefault="00E07E81" w:rsidP="008E47D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7E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Дать списать домашнее задание</w:t>
            </w:r>
          </w:p>
        </w:tc>
        <w:tc>
          <w:tcPr>
            <w:tcW w:w="1673" w:type="dxa"/>
            <w:tcBorders>
              <w:left w:val="single" w:sz="6" w:space="0" w:color="4BACC6"/>
              <w:right w:val="single" w:sz="6" w:space="0" w:color="4BACC6"/>
            </w:tcBorders>
            <w:shd w:val="clear" w:color="auto" w:fill="A5D5E2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tcBorders>
              <w:left w:val="single" w:sz="6" w:space="0" w:color="4BACC6"/>
            </w:tcBorders>
            <w:shd w:val="clear" w:color="auto" w:fill="A5D5E2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E07E81" w:rsidRPr="001D05DE" w:rsidTr="00A96910">
        <w:trPr>
          <w:trHeight w:val="361"/>
        </w:trPr>
        <w:tc>
          <w:tcPr>
            <w:tcW w:w="628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E07E81" w:rsidRPr="00E07E81" w:rsidRDefault="00E07E81" w:rsidP="008E47D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7E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Объяснить решение задачи</w:t>
            </w:r>
          </w:p>
        </w:tc>
        <w:tc>
          <w:tcPr>
            <w:tcW w:w="1673" w:type="dxa"/>
            <w:shd w:val="clear" w:color="auto" w:fill="D2EAF1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D2EAF1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E07E81" w:rsidRPr="001D05DE" w:rsidTr="00A96910">
        <w:trPr>
          <w:trHeight w:val="372"/>
        </w:trPr>
        <w:tc>
          <w:tcPr>
            <w:tcW w:w="628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E07E81" w:rsidRPr="00E07E81" w:rsidRDefault="00E07E81" w:rsidP="008E47D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7E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Скрывать от родителей плохую отметку</w:t>
            </w:r>
          </w:p>
        </w:tc>
        <w:tc>
          <w:tcPr>
            <w:tcW w:w="1673" w:type="dxa"/>
            <w:tcBorders>
              <w:left w:val="single" w:sz="6" w:space="0" w:color="4BACC6"/>
              <w:right w:val="single" w:sz="6" w:space="0" w:color="4BACC6"/>
            </w:tcBorders>
            <w:shd w:val="clear" w:color="auto" w:fill="A5D5E2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tcBorders>
              <w:left w:val="single" w:sz="6" w:space="0" w:color="4BACC6"/>
            </w:tcBorders>
            <w:shd w:val="clear" w:color="auto" w:fill="A5D5E2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E07E81" w:rsidRPr="001D05DE" w:rsidTr="00A96910">
        <w:trPr>
          <w:trHeight w:val="445"/>
        </w:trPr>
        <w:tc>
          <w:tcPr>
            <w:tcW w:w="628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E07E81" w:rsidRPr="00E07E81" w:rsidRDefault="00E07E81" w:rsidP="008E47D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7E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Накормить бездомного котёнка</w:t>
            </w:r>
          </w:p>
        </w:tc>
        <w:tc>
          <w:tcPr>
            <w:tcW w:w="1673" w:type="dxa"/>
            <w:shd w:val="clear" w:color="auto" w:fill="D2EAF1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D2EAF1"/>
          </w:tcPr>
          <w:p w:rsidR="00E07E81" w:rsidRPr="00E07E81" w:rsidRDefault="00E07E81" w:rsidP="008E47D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</w:tbl>
    <w:p w:rsidR="00982A5B" w:rsidRPr="00625275" w:rsidRDefault="00982A5B" w:rsidP="00E07E8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25275">
        <w:rPr>
          <w:rFonts w:ascii="Times New Roman" w:hAnsi="Times New Roman" w:cs="Times New Roman"/>
          <w:b/>
          <w:i/>
          <w:sz w:val="24"/>
          <w:szCs w:val="24"/>
        </w:rPr>
        <w:t>Задание 7</w:t>
      </w:r>
      <w:r w:rsidRPr="00625275">
        <w:rPr>
          <w:rFonts w:ascii="Times New Roman" w:hAnsi="Times New Roman" w:cs="Times New Roman"/>
          <w:sz w:val="24"/>
          <w:szCs w:val="24"/>
        </w:rPr>
        <w:t xml:space="preserve">.  Рассмотри </w:t>
      </w:r>
      <w:r w:rsidRPr="009079B8">
        <w:rPr>
          <w:rFonts w:ascii="Times New Roman" w:hAnsi="Times New Roman" w:cs="Times New Roman"/>
          <w:sz w:val="24"/>
          <w:szCs w:val="24"/>
        </w:rPr>
        <w:t>картину</w:t>
      </w:r>
      <w:r w:rsidR="009079B8">
        <w:rPr>
          <w:rFonts w:ascii="Times New Roman" w:hAnsi="Times New Roman" w:cs="Times New Roman"/>
          <w:sz w:val="24"/>
          <w:szCs w:val="24"/>
        </w:rPr>
        <w:t xml:space="preserve"> </w:t>
      </w:r>
      <w:r w:rsidR="009079B8" w:rsidRPr="009079B8">
        <w:rPr>
          <w:rFonts w:ascii="Times New Roman" w:hAnsi="Times New Roman" w:cs="Times New Roman"/>
          <w:sz w:val="24"/>
          <w:szCs w:val="24"/>
        </w:rPr>
        <w:t xml:space="preserve"> И. Е. Репина</w:t>
      </w:r>
      <w:r w:rsidR="009079B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25275">
        <w:rPr>
          <w:rFonts w:ascii="Times New Roman" w:hAnsi="Times New Roman" w:cs="Times New Roman"/>
          <w:color w:val="FF0000"/>
          <w:sz w:val="24"/>
          <w:szCs w:val="24"/>
        </w:rPr>
        <w:t xml:space="preserve">  «</w:t>
      </w:r>
      <w:r w:rsidRPr="00625275">
        <w:rPr>
          <w:rFonts w:ascii="Times New Roman" w:hAnsi="Times New Roman" w:cs="Times New Roman"/>
          <w:sz w:val="24"/>
          <w:szCs w:val="24"/>
        </w:rPr>
        <w:t>Бурлаки на Волге</w:t>
      </w:r>
      <w:r w:rsidRPr="00625275">
        <w:rPr>
          <w:rFonts w:ascii="Times New Roman" w:hAnsi="Times New Roman" w:cs="Times New Roman"/>
          <w:color w:val="FF0000"/>
          <w:sz w:val="24"/>
          <w:szCs w:val="24"/>
        </w:rPr>
        <w:t>».</w:t>
      </w:r>
    </w:p>
    <w:p w:rsidR="003161EC" w:rsidRPr="00625275" w:rsidRDefault="00982A5B" w:rsidP="003161EC">
      <w:pPr>
        <w:ind w:left="360"/>
        <w:rPr>
          <w:rFonts w:ascii="Times New Roman" w:hAnsi="Times New Roman" w:cs="Times New Roman"/>
          <w:sz w:val="24"/>
          <w:szCs w:val="24"/>
        </w:rPr>
      </w:pPr>
      <w:r w:rsidRPr="006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EB9B6" wp14:editId="5357496B">
            <wp:extent cx="4781550" cy="2428875"/>
            <wp:effectExtent l="0" t="0" r="0" b="0"/>
            <wp:docPr id="203" name="Рисунок 203" descr="C:\Users\магазин1\Desktop\Бурлаки на Вол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зин1\Desktop\Бурлаки на Волге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EC" w:rsidRPr="00625275" w:rsidRDefault="00625275" w:rsidP="003161EC">
      <w:pPr>
        <w:ind w:left="360"/>
        <w:rPr>
          <w:rFonts w:ascii="Times New Roman" w:hAnsi="Times New Roman" w:cs="Times New Roman"/>
          <w:sz w:val="24"/>
          <w:szCs w:val="24"/>
        </w:rPr>
      </w:pPr>
      <w:r w:rsidRPr="00625275">
        <w:rPr>
          <w:rFonts w:ascii="Times New Roman" w:hAnsi="Times New Roman" w:cs="Times New Roman"/>
          <w:sz w:val="24"/>
          <w:szCs w:val="24"/>
        </w:rPr>
        <w:lastRenderedPageBreak/>
        <w:t>Менялись ли представления людей о добре и зле в ходе исторического развития?  Приведи  примеры.</w:t>
      </w:r>
    </w:p>
    <w:p w:rsidR="003161EC" w:rsidRPr="00625275" w:rsidRDefault="00625275" w:rsidP="003161EC">
      <w:pPr>
        <w:rPr>
          <w:rFonts w:ascii="Times New Roman" w:hAnsi="Times New Roman" w:cs="Times New Roman"/>
          <w:sz w:val="24"/>
          <w:szCs w:val="24"/>
        </w:rPr>
      </w:pPr>
      <w:r w:rsidRPr="006C43B9">
        <w:rPr>
          <w:rFonts w:ascii="Times New Roman" w:hAnsi="Times New Roman" w:cs="Times New Roman"/>
          <w:b/>
          <w:i/>
          <w:sz w:val="24"/>
          <w:szCs w:val="24"/>
        </w:rPr>
        <w:t>Задание 8.</w:t>
      </w:r>
      <w:r>
        <w:rPr>
          <w:rFonts w:ascii="Times New Roman" w:hAnsi="Times New Roman" w:cs="Times New Roman"/>
          <w:sz w:val="24"/>
          <w:szCs w:val="24"/>
        </w:rPr>
        <w:t xml:space="preserve"> Вместе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найдите в литературе, Интернете примеры представлений людей о добре и зле в разные исторические эпохи. Запиши_____________________________________________________________________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_______</w:t>
      </w:r>
    </w:p>
    <w:p w:rsidR="00555E99" w:rsidRPr="00625275" w:rsidRDefault="00625275" w:rsidP="0062527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5275">
        <w:rPr>
          <w:rFonts w:ascii="Times New Roman" w:hAnsi="Times New Roman" w:cs="Times New Roman"/>
          <w:b/>
          <w:color w:val="FF0000"/>
          <w:sz w:val="32"/>
          <w:szCs w:val="32"/>
        </w:rPr>
        <w:t>Урок № 7-8 «Добродетель и порок».</w:t>
      </w:r>
    </w:p>
    <w:p w:rsidR="00555E99" w:rsidRPr="00D10EFF" w:rsidRDefault="00541A59" w:rsidP="00541A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12C7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D10EF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D10EFF">
        <w:rPr>
          <w:rFonts w:ascii="Times New Roman" w:hAnsi="Times New Roman" w:cs="Times New Roman"/>
          <w:sz w:val="24"/>
          <w:szCs w:val="24"/>
        </w:rPr>
        <w:t xml:space="preserve"> Кроха сын пришёл к отцу</w:t>
      </w:r>
    </w:p>
    <w:p w:rsidR="00541A59" w:rsidRPr="00D10EFF" w:rsidRDefault="00541A59" w:rsidP="00541A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 xml:space="preserve">                  И спросила Кроха:</w:t>
      </w:r>
    </w:p>
    <w:p w:rsidR="00541A59" w:rsidRPr="00D10EFF" w:rsidRDefault="00541A59" w:rsidP="00541A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 xml:space="preserve">                  Что такое  «хорошо» и что такое «плохо»?</w:t>
      </w:r>
    </w:p>
    <w:p w:rsidR="00555E99" w:rsidRPr="00D10EFF" w:rsidRDefault="00541A59" w:rsidP="009F0D5E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>Запиши положительные и отрицательные качества человека в таблицу.</w:t>
      </w:r>
    </w:p>
    <w:tbl>
      <w:tblPr>
        <w:tblStyle w:val="afa"/>
        <w:tblW w:w="0" w:type="auto"/>
        <w:tblInd w:w="250" w:type="dxa"/>
        <w:tblLook w:val="04A0" w:firstRow="1" w:lastRow="0" w:firstColumn="1" w:lastColumn="0" w:noHBand="0" w:noVBand="1"/>
      </w:tblPr>
      <w:tblGrid>
        <w:gridCol w:w="4416"/>
        <w:gridCol w:w="4672"/>
      </w:tblGrid>
      <w:tr w:rsidR="00541A59" w:rsidRPr="00D10EFF" w:rsidTr="00A96910">
        <w:trPr>
          <w:trHeight w:val="268"/>
        </w:trPr>
        <w:tc>
          <w:tcPr>
            <w:tcW w:w="4416" w:type="dxa"/>
          </w:tcPr>
          <w:p w:rsidR="00541A59" w:rsidRPr="00D10EFF" w:rsidRDefault="00541A59" w:rsidP="0054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EFF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</w:p>
        </w:tc>
        <w:tc>
          <w:tcPr>
            <w:tcW w:w="4672" w:type="dxa"/>
          </w:tcPr>
          <w:p w:rsidR="00541A59" w:rsidRPr="00D10EFF" w:rsidRDefault="00541A59" w:rsidP="0054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EFF">
              <w:rPr>
                <w:rFonts w:ascii="Times New Roman" w:hAnsi="Times New Roman" w:cs="Times New Roman"/>
                <w:sz w:val="24"/>
                <w:szCs w:val="24"/>
              </w:rPr>
              <w:t>Отрицательные</w:t>
            </w:r>
          </w:p>
        </w:tc>
      </w:tr>
      <w:tr w:rsidR="00541A59" w:rsidTr="00A96910">
        <w:trPr>
          <w:trHeight w:val="253"/>
        </w:trPr>
        <w:tc>
          <w:tcPr>
            <w:tcW w:w="4416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41A59" w:rsidTr="00A96910">
        <w:trPr>
          <w:trHeight w:val="268"/>
        </w:trPr>
        <w:tc>
          <w:tcPr>
            <w:tcW w:w="4416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41A59" w:rsidTr="00A96910">
        <w:trPr>
          <w:trHeight w:val="253"/>
        </w:trPr>
        <w:tc>
          <w:tcPr>
            <w:tcW w:w="4416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41A59" w:rsidTr="00A96910">
        <w:trPr>
          <w:trHeight w:val="268"/>
        </w:trPr>
        <w:tc>
          <w:tcPr>
            <w:tcW w:w="4416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41A59" w:rsidTr="00A96910">
        <w:trPr>
          <w:trHeight w:val="253"/>
        </w:trPr>
        <w:tc>
          <w:tcPr>
            <w:tcW w:w="4416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</w:tr>
      <w:tr w:rsidR="00541A59" w:rsidTr="00A96910">
        <w:trPr>
          <w:trHeight w:val="284"/>
        </w:trPr>
        <w:tc>
          <w:tcPr>
            <w:tcW w:w="4416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541A59" w:rsidRDefault="00541A59" w:rsidP="009F0D5E">
            <w:pPr>
              <w:rPr>
                <w:rFonts w:ascii="Times New Roman" w:hAnsi="Times New Roman" w:cs="Times New Roman"/>
              </w:rPr>
            </w:pPr>
          </w:p>
        </w:tc>
      </w:tr>
    </w:tbl>
    <w:p w:rsidR="00555E99" w:rsidRPr="00555E99" w:rsidRDefault="00555E99" w:rsidP="009F0D5E">
      <w:pPr>
        <w:rPr>
          <w:rFonts w:ascii="Times New Roman" w:hAnsi="Times New Roman" w:cs="Times New Roman"/>
        </w:rPr>
      </w:pPr>
    </w:p>
    <w:p w:rsidR="00555E99" w:rsidRPr="00555E99" w:rsidRDefault="00AF3FEB" w:rsidP="009F0D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541A5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A86097" wp14:editId="148E6F14">
            <wp:extent cx="3238500" cy="2352675"/>
            <wp:effectExtent l="0" t="0" r="0" b="9525"/>
            <wp:docPr id="5" name="Рисунок 5" descr="C:\Users\магазин1\Desktop\miniatyura-k-ZHiti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зин1\Desktop\miniatyura-k-ZHitiy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44" cy="23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99" w:rsidRPr="00D10EFF" w:rsidRDefault="006912C7" w:rsidP="009F0D5E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Pr="00D10EFF">
        <w:rPr>
          <w:rFonts w:ascii="Times New Roman" w:hAnsi="Times New Roman" w:cs="Times New Roman"/>
          <w:sz w:val="24"/>
          <w:szCs w:val="24"/>
        </w:rPr>
        <w:t>. Работа с терминами.</w:t>
      </w:r>
    </w:p>
    <w:p w:rsidR="006912C7" w:rsidRPr="00D10EFF" w:rsidRDefault="006912C7" w:rsidP="009F0D5E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>Добродетель_____________________________________________________________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________</w:t>
      </w:r>
    </w:p>
    <w:p w:rsidR="00555E99" w:rsidRPr="00D10EFF" w:rsidRDefault="006912C7" w:rsidP="009F0D5E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>Приведи примеры, на кого бы тебе хотелось быть похожим.</w:t>
      </w:r>
    </w:p>
    <w:p w:rsidR="006912C7" w:rsidRPr="00D10EFF" w:rsidRDefault="006912C7" w:rsidP="009F0D5E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0A79E6">
        <w:rPr>
          <w:rFonts w:ascii="Times New Roman" w:hAnsi="Times New Roman" w:cs="Times New Roman"/>
          <w:sz w:val="24"/>
          <w:szCs w:val="24"/>
        </w:rPr>
        <w:t>_______</w:t>
      </w:r>
    </w:p>
    <w:p w:rsidR="00555E99" w:rsidRPr="00D10EFF" w:rsidRDefault="006912C7" w:rsidP="009F0D5E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>Порок__________________________________________________________________</w:t>
      </w:r>
      <w:r w:rsidR="000A79E6">
        <w:rPr>
          <w:rFonts w:ascii="Times New Roman" w:hAnsi="Times New Roman" w:cs="Times New Roman"/>
          <w:sz w:val="24"/>
          <w:szCs w:val="24"/>
        </w:rPr>
        <w:t>________</w:t>
      </w:r>
    </w:p>
    <w:p w:rsidR="00A96910" w:rsidRDefault="00A96910" w:rsidP="006912C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912C7" w:rsidRPr="00D10EFF" w:rsidRDefault="006912C7" w:rsidP="006912C7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3</w:t>
      </w:r>
      <w:r w:rsidRPr="00D10EFF">
        <w:rPr>
          <w:rFonts w:ascii="Times New Roman" w:hAnsi="Times New Roman" w:cs="Times New Roman"/>
          <w:sz w:val="24"/>
          <w:szCs w:val="24"/>
        </w:rPr>
        <w:t>. Кто есть кто?</w:t>
      </w:r>
    </w:p>
    <w:p w:rsidR="006912C7" w:rsidRPr="00D10EFF" w:rsidRDefault="006912C7" w:rsidP="006912C7">
      <w:pPr>
        <w:jc w:val="both"/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sz w:val="24"/>
          <w:szCs w:val="24"/>
        </w:rPr>
        <w:t>Вспомни, как зовут этих сказочных героев. Укажи, какими добродетелями и пороками они обладают. Раскрась понравившиеся картинки.</w:t>
      </w:r>
    </w:p>
    <w:p w:rsidR="006912C7" w:rsidRDefault="006912C7" w:rsidP="006912C7">
      <w:pPr>
        <w:jc w:val="center"/>
      </w:pPr>
      <w:r w:rsidRPr="00CE227C">
        <w:rPr>
          <w:noProof/>
          <w:lang w:eastAsia="ru-RU"/>
        </w:rPr>
        <w:drawing>
          <wp:inline distT="0" distB="0" distL="0" distR="0" wp14:anchorId="37480D29" wp14:editId="622DAEE4">
            <wp:extent cx="1352550" cy="1752600"/>
            <wp:effectExtent l="0" t="0" r="0" b="0"/>
            <wp:docPr id="9" name="Рисунок 1" descr="C:\Documents and Settings\Афанасьевы\Рабочий стол\Моя школа\РАСКраски\1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фанасьевы\Рабочий стол\Моя школа\РАСКраски\1212.gif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27C">
        <w:rPr>
          <w:noProof/>
          <w:lang w:eastAsia="ru-RU"/>
        </w:rPr>
        <w:drawing>
          <wp:inline distT="0" distB="0" distL="0" distR="0" wp14:anchorId="0D9B483C" wp14:editId="192ECC63">
            <wp:extent cx="1600200" cy="1748114"/>
            <wp:effectExtent l="0" t="0" r="0" b="5080"/>
            <wp:docPr id="14" name="Рисунок 4" descr="C:\Documents and Settings\Афанасьевы\Рабочий стол\Моя школа\РАСКраски\s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Афанасьевы\Рабочий стол\Моя школа\РАСКраски\s10.gif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4" cy="17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27C">
        <w:rPr>
          <w:noProof/>
          <w:lang w:eastAsia="ru-RU"/>
        </w:rPr>
        <w:drawing>
          <wp:inline distT="0" distB="0" distL="0" distR="0" wp14:anchorId="3363BA59" wp14:editId="13F0ADA5">
            <wp:extent cx="1361494" cy="1745088"/>
            <wp:effectExtent l="19050" t="0" r="0" b="0"/>
            <wp:docPr id="22" name="Рисунок 2" descr="C:\Documents and Settings\Афанасьевы\Рабочий стол\Моя школа\РАСКраски\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фанасьевы\Рабочий стол\Моя школа\РАСКраски\289.gif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97" cy="174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27C">
        <w:rPr>
          <w:noProof/>
          <w:lang w:eastAsia="ru-RU"/>
        </w:rPr>
        <w:drawing>
          <wp:inline distT="0" distB="0" distL="0" distR="0" wp14:anchorId="13424718" wp14:editId="70AE2760">
            <wp:extent cx="1416944" cy="1752451"/>
            <wp:effectExtent l="19050" t="0" r="0" b="0"/>
            <wp:docPr id="26" name="Рисунок 3" descr="C:\Documents and Settings\Афанасьевы\Рабочий стол\Моя школа\РАСКраски\3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фанасьевы\Рабочий стол\Моя школа\РАСКраски\3950.gif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86" cy="17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C7" w:rsidRPr="00D10EFF" w:rsidRDefault="006912C7" w:rsidP="006912C7">
      <w:pPr>
        <w:rPr>
          <w:rFonts w:ascii="Times New Roman" w:hAnsi="Times New Roman" w:cs="Times New Roman"/>
          <w:sz w:val="24"/>
          <w:szCs w:val="24"/>
        </w:rPr>
      </w:pPr>
      <w:r w:rsidRPr="00D10EFF">
        <w:rPr>
          <w:rFonts w:ascii="Times New Roman" w:hAnsi="Times New Roman" w:cs="Times New Roman"/>
          <w:b/>
          <w:i/>
          <w:sz w:val="24"/>
          <w:szCs w:val="24"/>
        </w:rPr>
        <w:t>Задание 4</w:t>
      </w:r>
      <w:r w:rsidRPr="00D10EFF">
        <w:rPr>
          <w:rFonts w:ascii="Times New Roman" w:hAnsi="Times New Roman" w:cs="Times New Roman"/>
          <w:sz w:val="24"/>
          <w:szCs w:val="24"/>
        </w:rPr>
        <w:t>. Прочитай рассказ, ответь на вопросы и нарисуй иллюстрацию к нему.</w:t>
      </w:r>
    </w:p>
    <w:p w:rsidR="006912C7" w:rsidRPr="00204E84" w:rsidRDefault="006912C7" w:rsidP="006912C7">
      <w:pPr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Плохо.</w:t>
      </w:r>
    </w:p>
    <w:p w:rsidR="000A79E6" w:rsidRDefault="006912C7" w:rsidP="006912C7">
      <w:pPr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>Собака яростно лаяла, припадая на передние лапы. Прямо перед ней, пр</w:t>
      </w:r>
      <w:r w:rsidR="007E5062" w:rsidRPr="00204E84">
        <w:rPr>
          <w:rFonts w:ascii="Times New Roman" w:hAnsi="Times New Roman" w:cs="Times New Roman"/>
          <w:i/>
          <w:sz w:val="28"/>
          <w:szCs w:val="28"/>
        </w:rPr>
        <w:t>ижавшись к забору, сидел малень</w:t>
      </w:r>
      <w:r w:rsidRPr="00204E84">
        <w:rPr>
          <w:rFonts w:ascii="Times New Roman" w:hAnsi="Times New Roman" w:cs="Times New Roman"/>
          <w:i/>
          <w:sz w:val="28"/>
          <w:szCs w:val="28"/>
        </w:rPr>
        <w:t>кий взъерошенный котёнок. Он широко раскрывал рот и жалобно мяукал. Неподалёку стояли д</w:t>
      </w:r>
      <w:r w:rsidR="000A79E6">
        <w:rPr>
          <w:rFonts w:ascii="Times New Roman" w:hAnsi="Times New Roman" w:cs="Times New Roman"/>
          <w:i/>
          <w:sz w:val="28"/>
          <w:szCs w:val="28"/>
        </w:rPr>
        <w:t xml:space="preserve">ва мальчика и ждали, что будет. </w:t>
      </w:r>
      <w:r w:rsidRPr="00204E84">
        <w:rPr>
          <w:rFonts w:ascii="Times New Roman" w:hAnsi="Times New Roman" w:cs="Times New Roman"/>
          <w:i/>
          <w:sz w:val="28"/>
          <w:szCs w:val="28"/>
        </w:rPr>
        <w:t>В окно выглянула женщина и поспешно выбежала на крыльцо. Она отогнала собак</w:t>
      </w:r>
      <w:r w:rsidR="000A79E6">
        <w:rPr>
          <w:rFonts w:ascii="Times New Roman" w:hAnsi="Times New Roman" w:cs="Times New Roman"/>
          <w:i/>
          <w:sz w:val="28"/>
          <w:szCs w:val="28"/>
        </w:rPr>
        <w:t>у и сердито крикнула мальчикам:</w:t>
      </w:r>
    </w:p>
    <w:p w:rsidR="006912C7" w:rsidRPr="00204E84" w:rsidRDefault="006912C7" w:rsidP="006912C7">
      <w:pPr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>- Как вам  не стыдно!</w:t>
      </w:r>
    </w:p>
    <w:p w:rsidR="006912C7" w:rsidRPr="00204E84" w:rsidRDefault="006912C7" w:rsidP="006912C7">
      <w:pPr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>-А что стыдно? Мы ничего не делали! - удивились мальчики.</w:t>
      </w:r>
    </w:p>
    <w:p w:rsidR="006912C7" w:rsidRPr="00204E84" w:rsidRDefault="006912C7" w:rsidP="006912C7">
      <w:pPr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>-Вот это и  плохо! - гневно ответила женщина.</w:t>
      </w:r>
    </w:p>
    <w:p w:rsidR="006912C7" w:rsidRPr="006912C7" w:rsidRDefault="00AF3FEB" w:rsidP="006912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  <w:r w:rsidR="006912C7" w:rsidRPr="006912C7">
        <w:rPr>
          <w:rFonts w:ascii="Times New Roman" w:hAnsi="Times New Roman" w:cs="Times New Roman"/>
        </w:rPr>
        <w:t>В. Осеева</w:t>
      </w:r>
    </w:p>
    <w:p w:rsidR="006912C7" w:rsidRPr="008F092A" w:rsidRDefault="006912C7" w:rsidP="006912C7">
      <w:pPr>
        <w:rPr>
          <w:rFonts w:ascii="Times New Roman" w:hAnsi="Times New Roman" w:cs="Times New Roman"/>
          <w:sz w:val="24"/>
          <w:szCs w:val="24"/>
        </w:rPr>
      </w:pPr>
      <w:r w:rsidRPr="008F092A">
        <w:rPr>
          <w:rFonts w:ascii="Times New Roman" w:hAnsi="Times New Roman" w:cs="Times New Roman"/>
          <w:sz w:val="24"/>
          <w:szCs w:val="24"/>
        </w:rPr>
        <w:t>Ответь на вопросы:</w:t>
      </w:r>
    </w:p>
    <w:p w:rsidR="00D10EFF" w:rsidRPr="008F092A" w:rsidRDefault="006912C7" w:rsidP="006912C7">
      <w:pPr>
        <w:rPr>
          <w:rFonts w:ascii="Times New Roman" w:hAnsi="Times New Roman" w:cs="Times New Roman"/>
          <w:sz w:val="24"/>
          <w:szCs w:val="24"/>
        </w:rPr>
      </w:pPr>
      <w:r w:rsidRPr="008F092A">
        <w:rPr>
          <w:rFonts w:ascii="Times New Roman" w:hAnsi="Times New Roman" w:cs="Times New Roman"/>
          <w:sz w:val="24"/>
          <w:szCs w:val="24"/>
        </w:rPr>
        <w:t>Как ты думаешь, почему женщина пристыдила мальчиков? _______________________________________________________________________________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____</w:t>
      </w:r>
    </w:p>
    <w:p w:rsidR="00D10EFF" w:rsidRPr="00AF3FEB" w:rsidRDefault="00D10EFF" w:rsidP="006912C7">
      <w:pPr>
        <w:rPr>
          <w:rFonts w:ascii="Times New Roman" w:hAnsi="Times New Roman" w:cs="Times New Roman"/>
          <w:sz w:val="24"/>
          <w:szCs w:val="24"/>
        </w:rPr>
      </w:pPr>
      <w:r w:rsidRPr="008F092A">
        <w:rPr>
          <w:rFonts w:ascii="Times New Roman" w:hAnsi="Times New Roman" w:cs="Times New Roman"/>
          <w:sz w:val="24"/>
          <w:szCs w:val="24"/>
        </w:rPr>
        <w:t>Можно ли сказать, что бездействие – это равнодушие, аравнодушие – это порок? 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D10EFF" w:rsidRPr="00D10EFF" w:rsidRDefault="00D10EFF" w:rsidP="00D10EF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0E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 </w:t>
      </w:r>
      <w:r w:rsidR="008F09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Pr="00D10E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D1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D10EF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середина»</w:t>
      </w:r>
    </w:p>
    <w:p w:rsidR="00D10EFF" w:rsidRPr="00D10EFF" w:rsidRDefault="00D10EFF" w:rsidP="00D10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EF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Добродетель находится в середине между двумя пороками: избытком и недостатком. Определите добродетели:</w:t>
      </w:r>
    </w:p>
    <w:p w:rsidR="00D10EFF" w:rsidRPr="00D10EFF" w:rsidRDefault="00B53532" w:rsidP="00D10E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71" o:spid="_x0000_s1064" style="position:absolute;left:0;text-align:left;margin-left:303.75pt;margin-top:12.6pt;width:153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">
            <v:textbox style="mso-next-textbox:#Скругленный прямоугольник 171">
              <w:txbxContent>
                <w:p w:rsidR="00B53532" w:rsidRPr="00D10EFF" w:rsidRDefault="00B53532" w:rsidP="00D10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E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Скупость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70" o:spid="_x0000_s1146" style="position:absolute;left:0;text-align:left;margin-left:141.75pt;margin-top:12.6pt;width:153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" strokecolor="#00b0f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69" o:spid="_x0000_s1065" style="position:absolute;left:0;text-align:left;margin-left:-20.25pt;margin-top:12.6pt;width:153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">
            <v:textbox style="mso-next-textbox:#Скругленный прямоугольник 169">
              <w:txbxContent>
                <w:p w:rsidR="00B53532" w:rsidRPr="00D10EFF" w:rsidRDefault="00B53532" w:rsidP="00D10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E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Расточительность</w:t>
                  </w:r>
                </w:p>
              </w:txbxContent>
            </v:textbox>
          </v:roundrect>
        </w:pict>
      </w:r>
    </w:p>
    <w:p w:rsidR="00D10EFF" w:rsidRPr="00D10EFF" w:rsidRDefault="00D10EFF" w:rsidP="00D10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EFF" w:rsidRPr="00D10EFF" w:rsidRDefault="00D10EFF" w:rsidP="00D10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EFF" w:rsidRPr="00D10EFF" w:rsidRDefault="00B53532" w:rsidP="00D10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pict>
          <v:roundrect id="Скругленный прямоугольник 168" o:spid="_x0000_s1066" style="position:absolute;margin-left:303pt;margin-top:7.2pt;width:153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">
            <v:textbox style="mso-next-textbox:#Скругленный прямоугольник 168">
              <w:txbxContent>
                <w:p w:rsidR="00B53532" w:rsidRPr="00D10EFF" w:rsidRDefault="00B53532" w:rsidP="00D10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E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Угодничество 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67" o:spid="_x0000_s1067" style="position:absolute;margin-left:141pt;margin-top:7.2pt;width:153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" strokecolor="#00b0f0">
            <v:textbox style="mso-next-textbox:#Скругленный прямоугольник 167">
              <w:txbxContent>
                <w:p w:rsidR="00B53532" w:rsidRDefault="00B53532" w:rsidP="00D10EFF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pict>
          <v:roundrect id="Скругленный прямоугольник 166" o:spid="_x0000_s1068" style="position:absolute;margin-left:-21pt;margin-top:7.2pt;width:153pt;height:2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">
            <v:textbox style="mso-next-textbox:#Скругленный прямоугольник 166">
              <w:txbxContent>
                <w:p w:rsidR="00B53532" w:rsidRPr="00D10EFF" w:rsidRDefault="00B53532" w:rsidP="00D10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E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Враждебность</w:t>
                  </w:r>
                </w:p>
              </w:txbxContent>
            </v:textbox>
          </v:roundrect>
        </w:pict>
      </w:r>
    </w:p>
    <w:p w:rsidR="00D10EFF" w:rsidRPr="00D10EFF" w:rsidRDefault="00D10EFF" w:rsidP="00D10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EFF" w:rsidRPr="00D10EFF" w:rsidRDefault="00D10EFF" w:rsidP="00D10EF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10EFF" w:rsidRPr="00D10EFF" w:rsidRDefault="00B53532" w:rsidP="00D10EF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pict>
          <v:roundrect id="Скругленный прямоугольник 165" o:spid="_x0000_s1069" style="position:absolute;margin-left:303pt;margin-top:1.8pt;width:153pt;height:2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">
            <v:textbox style="mso-next-textbox:#Скругленный прямоугольник 165">
              <w:txbxContent>
                <w:p w:rsidR="00B53532" w:rsidRPr="00D10EFF" w:rsidRDefault="00B53532" w:rsidP="00D10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E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Трусость 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pict>
          <v:roundrect id="Скругленный прямоугольник 164" o:spid="_x0000_s1070" style="position:absolute;margin-left:141pt;margin-top:1.8pt;width:153pt;height:2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" strokecolor="#00b0f0">
            <v:textbox style="mso-next-textbox:#Скругленный прямоугольник 164">
              <w:txbxContent>
                <w:p w:rsidR="00B53532" w:rsidRPr="000C383F" w:rsidRDefault="00B53532" w:rsidP="00D10EFF"/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pict>
          <v:roundrect id="Скругленный прямоугольник 163" o:spid="_x0000_s1071" style="position:absolute;margin-left:-21.75pt;margin-top:1.8pt;width:153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">
            <v:textbox style="mso-next-textbox:#Скругленный прямоугольник 163">
              <w:txbxContent>
                <w:p w:rsidR="00B53532" w:rsidRPr="00D10EFF" w:rsidRDefault="00B53532" w:rsidP="00D10E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E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Безрассудная отвага</w:t>
                  </w:r>
                </w:p>
              </w:txbxContent>
            </v:textbox>
          </v:roundrect>
        </w:pict>
      </w:r>
    </w:p>
    <w:p w:rsidR="008269B2" w:rsidRDefault="000A79E6" w:rsidP="000A79E6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</w:t>
      </w:r>
    </w:p>
    <w:p w:rsidR="008F092A" w:rsidRDefault="008269B2" w:rsidP="000A79E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</w:t>
      </w:r>
      <w:r w:rsidR="000A79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8F092A" w:rsidRPr="008F092A">
        <w:rPr>
          <w:rFonts w:ascii="Times New Roman" w:hAnsi="Times New Roman" w:cs="Times New Roman"/>
          <w:b/>
          <w:color w:val="FF0000"/>
          <w:sz w:val="32"/>
          <w:szCs w:val="32"/>
        </w:rPr>
        <w:t>Урок № 9 «Свобода и моральный выбор»</w:t>
      </w:r>
    </w:p>
    <w:p w:rsidR="008F092A" w:rsidRPr="008F092A" w:rsidRDefault="008F092A" w:rsidP="008F092A">
      <w:pPr>
        <w:ind w:left="360"/>
        <w:rPr>
          <w:rFonts w:ascii="Times New Roman" w:hAnsi="Times New Roman" w:cs="Times New Roman"/>
          <w:sz w:val="24"/>
          <w:szCs w:val="24"/>
        </w:rPr>
      </w:pPr>
      <w:r w:rsidRPr="008F092A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8F092A">
        <w:rPr>
          <w:b/>
          <w:sz w:val="24"/>
          <w:szCs w:val="24"/>
        </w:rPr>
        <w:t>.</w:t>
      </w:r>
      <w:r w:rsidRPr="008F092A">
        <w:rPr>
          <w:rFonts w:ascii="Times New Roman" w:hAnsi="Times New Roman" w:cs="Times New Roman"/>
          <w:sz w:val="24"/>
          <w:szCs w:val="24"/>
        </w:rPr>
        <w:t xml:space="preserve">Прочитай историю. </w:t>
      </w:r>
    </w:p>
    <w:p w:rsidR="008F092A" w:rsidRPr="00FA7750" w:rsidRDefault="008F092A" w:rsidP="008F092A">
      <w:pPr>
        <w:pStyle w:val="af1"/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64298EE6" wp14:editId="295C0584">
            <wp:simplePos x="0" y="0"/>
            <wp:positionH relativeFrom="column">
              <wp:posOffset>4775200</wp:posOffset>
            </wp:positionH>
            <wp:positionV relativeFrom="paragraph">
              <wp:posOffset>3175</wp:posOffset>
            </wp:positionV>
            <wp:extent cx="1010920" cy="611505"/>
            <wp:effectExtent l="0" t="0" r="0" b="0"/>
            <wp:wrapSquare wrapText="bothSides"/>
            <wp:docPr id="172" name="Рисунок 173" descr="http://i030.radikal.ru/0806/23/3b558388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i030.radikal.ru/0806/23/3b558388de1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92A" w:rsidRPr="00204E84" w:rsidRDefault="008F092A" w:rsidP="008F092A">
      <w:pPr>
        <w:pStyle w:val="af1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>На дне рождения Сергея собрался весь класс. Ребята с интересом рассматривали картины, написанные дедом Сергея, коллекцию миниатюрных моделей автомобилей, собранную его отцом. Друзья веселились, танцевали, играли в фанты. Вечер пролетел незаметно.</w:t>
      </w:r>
    </w:p>
    <w:p w:rsidR="008F092A" w:rsidRPr="00204E84" w:rsidRDefault="008F092A" w:rsidP="008F092A">
      <w:pPr>
        <w:pStyle w:val="af1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>А через неделю два друга, одноклассники Сергея, решили пойти в кино. Вадим зашёл за Костей и на полочке в прихожей увидел удивительно знакомый автомобильчик. Это была ярко-красная гоночная модель, которую он не так давно держал в руках на дне рождения Сергея. Вадим засомневался и решил прямо спросить у друга.</w:t>
      </w:r>
      <w:r w:rsidRPr="00204E84">
        <w:rPr>
          <w:rFonts w:ascii="Times New Roman" w:hAnsi="Times New Roman" w:cs="Times New Roman"/>
          <w:i/>
          <w:sz w:val="28"/>
          <w:szCs w:val="28"/>
        </w:rPr>
        <w:tab/>
      </w:r>
    </w:p>
    <w:p w:rsidR="008F092A" w:rsidRPr="00204E84" w:rsidRDefault="008F092A" w:rsidP="008F092A">
      <w:pPr>
        <w:pStyle w:val="af1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E84">
        <w:rPr>
          <w:rFonts w:ascii="Times New Roman" w:hAnsi="Times New Roman" w:cs="Times New Roman"/>
          <w:i/>
          <w:sz w:val="28"/>
          <w:szCs w:val="28"/>
        </w:rPr>
        <w:t>Костя признался. Автомобиль был так хорош, что он не удержался и присвоил себе. Он попросил Вадима не выдавать его….</w:t>
      </w:r>
    </w:p>
    <w:p w:rsidR="008F092A" w:rsidRPr="008F092A" w:rsidRDefault="008F092A" w:rsidP="008F092A">
      <w:pPr>
        <w:rPr>
          <w:rFonts w:ascii="Times New Roman" w:hAnsi="Times New Roman" w:cs="Times New Roman"/>
          <w:sz w:val="24"/>
          <w:szCs w:val="24"/>
        </w:rPr>
      </w:pPr>
      <w:r w:rsidRPr="008F092A">
        <w:rPr>
          <w:rFonts w:ascii="Times New Roman" w:hAnsi="Times New Roman" w:cs="Times New Roman"/>
          <w:sz w:val="24"/>
          <w:szCs w:val="24"/>
        </w:rPr>
        <w:t>Ответь на вопросы:</w:t>
      </w:r>
    </w:p>
    <w:p w:rsidR="008F092A" w:rsidRPr="008F092A" w:rsidRDefault="008F092A" w:rsidP="008F092A">
      <w:pPr>
        <w:pStyle w:val="msonormalcxspmiddle"/>
        <w:spacing w:before="0" w:beforeAutospacing="0" w:after="0" w:afterAutospacing="0"/>
        <w:contextualSpacing/>
      </w:pPr>
      <w:r w:rsidRPr="008F092A">
        <w:t>Перед каким выбором оказался Вадим? __________________________________________________</w:t>
      </w:r>
      <w:r>
        <w:t>__________________________</w:t>
      </w:r>
      <w:r w:rsidR="00A96910">
        <w:t xml:space="preserve"> </w:t>
      </w:r>
    </w:p>
    <w:p w:rsidR="00F77918" w:rsidRDefault="008F092A" w:rsidP="00F77918">
      <w:pPr>
        <w:pStyle w:val="msonormalcxspmiddle"/>
        <w:spacing w:line="360" w:lineRule="auto"/>
        <w:contextualSpacing/>
      </w:pPr>
      <w:r w:rsidRPr="008F092A">
        <w:t>Какой выбор есть у Кости</w:t>
      </w:r>
      <w:r w:rsidR="00AF3FEB">
        <w:t>?</w:t>
      </w:r>
      <w:r w:rsidRPr="008F092A">
        <w:t xml:space="preserve"> ______________________________________________________________</w:t>
      </w:r>
      <w:r>
        <w:t>______________</w:t>
      </w:r>
      <w:r w:rsidR="00A96910">
        <w:t xml:space="preserve"> </w:t>
      </w:r>
    </w:p>
    <w:p w:rsidR="008F092A" w:rsidRDefault="008F092A" w:rsidP="00F77918">
      <w:pPr>
        <w:pStyle w:val="msonormalcxspmiddle"/>
        <w:spacing w:line="360" w:lineRule="auto"/>
        <w:contextualSpacing/>
      </w:pPr>
      <w:r w:rsidRPr="008F092A">
        <w:t>Чем могла закончиться эта история? Напиши вариант, который ты считаешь правильным.  _______________________________________________________________________</w:t>
      </w:r>
      <w:r w:rsidR="00A96910">
        <w:t>___________</w:t>
      </w:r>
    </w:p>
    <w:p w:rsidR="006912C7" w:rsidRDefault="008F092A" w:rsidP="008F092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F092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2</w:t>
      </w:r>
      <w:r w:rsidRPr="008F092A">
        <w:rPr>
          <w:rFonts w:ascii="Times New Roman" w:hAnsi="Times New Roman" w:cs="Times New Roman"/>
          <w:sz w:val="24"/>
          <w:szCs w:val="24"/>
          <w:lang w:eastAsia="ru-RU"/>
        </w:rPr>
        <w:t>. Работа с терминами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F092A" w:rsidRDefault="008F092A" w:rsidP="008F092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Свобода____________________________________________________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_______________________</w:t>
      </w:r>
    </w:p>
    <w:p w:rsidR="004B6BF9" w:rsidRDefault="004B6BF9" w:rsidP="004B6BF9">
      <w:pPr>
        <w:tabs>
          <w:tab w:val="left" w:pos="20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4B6BF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Задание </w:t>
      </w:r>
      <w:r w:rsidR="00B7458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sz w:val="24"/>
          <w:szCs w:val="24"/>
          <w:lang w:eastAsia="ru-RU"/>
        </w:rPr>
        <w:t>. Перечитай сказку А.С. Пушкина «Сказка о мёртвой царевне и семи богатырях».  В какой ситуации морального выбора оказалась Чернавка? Как она поступила?_____________________________________________________________________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</w:t>
      </w:r>
    </w:p>
    <w:p w:rsidR="00C56028" w:rsidRPr="00A96910" w:rsidRDefault="004B6BF9" w:rsidP="004B6BF9">
      <w:pPr>
        <w:tabs>
          <w:tab w:val="left" w:pos="10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B7458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Pr="004B6BF9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Урок № 10 «Свобода и ответственность».</w:t>
      </w:r>
    </w:p>
    <w:p w:rsidR="00C56028" w:rsidRDefault="00C56028" w:rsidP="00C5602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5602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1</w:t>
      </w:r>
      <w:r w:rsidRPr="00C56028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Один из рассказов Виктора Драгунского называется «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Тайное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всегда становиться явным». Раскройте смысл названия__________________________________________________________________________________________________________________________________________________________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</w:t>
      </w:r>
    </w:p>
    <w:p w:rsidR="00A96910" w:rsidRDefault="00A96910" w:rsidP="00C56028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4B6BF9" w:rsidRDefault="00C56028" w:rsidP="00C5602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56028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Задание 2.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Работа с терминами. </w:t>
      </w:r>
    </w:p>
    <w:p w:rsidR="00C56028" w:rsidRDefault="00C56028" w:rsidP="00C56028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Ответственность______________________________________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__________________________</w:t>
      </w:r>
    </w:p>
    <w:p w:rsidR="00C56028" w:rsidRPr="00C56028" w:rsidRDefault="00C56028" w:rsidP="00C56028">
      <w:pPr>
        <w:jc w:val="both"/>
        <w:rPr>
          <w:rFonts w:ascii="Times New Roman" w:hAnsi="Times New Roman" w:cs="Times New Roman"/>
          <w:sz w:val="24"/>
          <w:szCs w:val="24"/>
        </w:rPr>
      </w:pPr>
      <w:r w:rsidRPr="00C56028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 w:rsidRPr="00C5602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C56028">
        <w:rPr>
          <w:rFonts w:ascii="Times New Roman" w:hAnsi="Times New Roman" w:cs="Times New Roman"/>
          <w:sz w:val="24"/>
          <w:szCs w:val="24"/>
        </w:rPr>
        <w:t>Приведи примеры преднамеренных и непреднамеренных поступков:</w:t>
      </w:r>
    </w:p>
    <w:p w:rsidR="00C56028" w:rsidRPr="00C56028" w:rsidRDefault="00B53532" w:rsidP="00C560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175" o:spid="_x0000_s1073" type="#_x0000_t47" style="position:absolute;left:0;text-align:left;margin-left:298.95pt;margin-top:2.05pt;width:153pt;height:37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" adj="14668,25931,15882,26365" strokecolor="#95b3d7" strokeweight="1pt">
            <v:fill color2="#b8cce4" focus="100%" type="gradient"/>
            <v:shadow on="t" color="#243f60" opacity=".5" offset="1pt"/>
            <v:textbox style="mso-next-textbox:#Выноска 1 175">
              <w:txbxContent>
                <w:p w:rsidR="00B53532" w:rsidRPr="00C56028" w:rsidRDefault="00B53532" w:rsidP="00C5602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6028">
                    <w:rPr>
                      <w:rFonts w:ascii="Times New Roman" w:hAnsi="Times New Roman" w:cs="Times New Roman"/>
                    </w:rPr>
                    <w:t>Непреднамеренные поступки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Выноска 1 174" o:spid="_x0000_s1074" type="#_x0000_t47" style="position:absolute;left:0;text-align:left;margin-left:-13pt;margin-top:5.5pt;width:153pt;height:37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" adj="-2696,-3465,20329,-3465" strokecolor="#c2d69b" strokeweight="1pt">
            <v:fill color2="#d6e3bc" focus="100%" type="gradient"/>
            <v:shadow on="t" color="#4e6128" opacity=".5" offset="1pt"/>
            <v:textbox style="mso-next-textbox:#Выноска 1 174">
              <w:txbxContent>
                <w:p w:rsidR="00B53532" w:rsidRPr="00C56028" w:rsidRDefault="00B53532" w:rsidP="00C5602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6028">
                    <w:rPr>
                      <w:rFonts w:ascii="Times New Roman" w:hAnsi="Times New Roman" w:cs="Times New Roman"/>
                    </w:rPr>
                    <w:t>Преднамеренные поступки</w:t>
                  </w:r>
                </w:p>
              </w:txbxContent>
            </v:textbox>
          </v:shape>
        </w:pict>
      </w:r>
    </w:p>
    <w:p w:rsidR="00C56028" w:rsidRDefault="00C56028" w:rsidP="00C56028">
      <w:pPr>
        <w:jc w:val="both"/>
        <w:rPr>
          <w:b/>
          <w:i/>
          <w:sz w:val="32"/>
          <w:szCs w:val="32"/>
        </w:rPr>
      </w:pPr>
    </w:p>
    <w:p w:rsidR="00204E84" w:rsidRDefault="00C56028" w:rsidP="00C56028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______________________</w:t>
      </w:r>
    </w:p>
    <w:p w:rsidR="00204E84" w:rsidRDefault="00204E84" w:rsidP="00204E8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4E8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Задание </w:t>
      </w:r>
      <w:r w:rsidR="006C43B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Запиши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дела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 которые отвечаете только вы:__________________________________________________________________________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______</w:t>
      </w:r>
    </w:p>
    <w:p w:rsidR="00204E84" w:rsidRPr="00A25A50" w:rsidRDefault="00AF3FEB" w:rsidP="00AF3FEB">
      <w:pPr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 xml:space="preserve">                                     </w:t>
      </w:r>
      <w:r w:rsidR="00204E84" w:rsidRPr="00A25A50">
        <w:rPr>
          <w:rFonts w:ascii="Cambria" w:hAnsi="Cambria"/>
          <w:b/>
          <w:color w:val="FF0000"/>
          <w:sz w:val="28"/>
          <w:szCs w:val="28"/>
        </w:rPr>
        <w:t xml:space="preserve">Урок </w:t>
      </w:r>
      <w:r w:rsidR="00204E84">
        <w:rPr>
          <w:rFonts w:ascii="Cambria" w:hAnsi="Cambria"/>
          <w:b/>
          <w:color w:val="FF0000"/>
          <w:sz w:val="28"/>
          <w:szCs w:val="28"/>
        </w:rPr>
        <w:t>№</w:t>
      </w:r>
      <w:r>
        <w:rPr>
          <w:rFonts w:ascii="Cambria" w:hAnsi="Cambria"/>
          <w:b/>
          <w:color w:val="FF0000"/>
          <w:sz w:val="28"/>
          <w:szCs w:val="28"/>
        </w:rPr>
        <w:t>11. Моральный долг.</w:t>
      </w:r>
    </w:p>
    <w:p w:rsidR="00204E84" w:rsidRPr="00204E84" w:rsidRDefault="00204E84" w:rsidP="00204E84">
      <w:pPr>
        <w:jc w:val="both"/>
        <w:rPr>
          <w:rFonts w:ascii="Times New Roman" w:hAnsi="Times New Roman" w:cs="Times New Roman"/>
          <w:sz w:val="24"/>
          <w:szCs w:val="24"/>
        </w:rPr>
      </w:pPr>
      <w:r w:rsidRPr="00204E84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204E84">
        <w:rPr>
          <w:rFonts w:ascii="Times New Roman" w:hAnsi="Times New Roman" w:cs="Times New Roman"/>
          <w:i/>
          <w:sz w:val="24"/>
          <w:szCs w:val="24"/>
        </w:rPr>
        <w:t>.</w:t>
      </w:r>
      <w:r w:rsidRPr="00204E84">
        <w:rPr>
          <w:rFonts w:ascii="Times New Roman" w:hAnsi="Times New Roman" w:cs="Times New Roman"/>
          <w:sz w:val="24"/>
          <w:szCs w:val="24"/>
        </w:rPr>
        <w:t xml:space="preserve"> Найди значения выражений, узнаешь тему сегодняшнего урока. Запиши ее.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80"/>
        <w:gridCol w:w="610"/>
        <w:gridCol w:w="2565"/>
        <w:gridCol w:w="625"/>
        <w:gridCol w:w="2550"/>
        <w:gridCol w:w="433"/>
      </w:tblGrid>
      <w:tr w:rsidR="00204E84" w:rsidRPr="00204E84" w:rsidTr="003A3CEA">
        <w:trPr>
          <w:trHeight w:val="445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250 ∙ 2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Ь</w:t>
            </w:r>
            <w:r w:rsidR="00B7458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</w:t>
            </w:r>
          </w:p>
        </w:tc>
        <w:tc>
          <w:tcPr>
            <w:tcW w:w="2565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149 + 301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98 + 14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</w:t>
            </w:r>
          </w:p>
        </w:tc>
      </w:tr>
      <w:tr w:rsidR="00204E84" w:rsidRPr="00204E84" w:rsidTr="003A3CEA">
        <w:trPr>
          <w:trHeight w:val="423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  <w:proofErr w:type="gramStart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gramStart"/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65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179  ∙ 100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proofErr w:type="gramStart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</w:p>
        </w:tc>
      </w:tr>
      <w:tr w:rsidR="00204E84" w:rsidRPr="00204E84" w:rsidTr="003A3CEA">
        <w:trPr>
          <w:trHeight w:val="414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82 + 24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  <w:tc>
          <w:tcPr>
            <w:tcW w:w="2565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10  ∙ 137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  <w:proofErr w:type="gramStart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</w:p>
        </w:tc>
      </w:tr>
      <w:tr w:rsidR="00204E84" w:rsidRPr="00204E84" w:rsidTr="003A3CEA">
        <w:trPr>
          <w:trHeight w:val="407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115 + 103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</w:t>
            </w:r>
          </w:p>
        </w:tc>
        <w:tc>
          <w:tcPr>
            <w:tcW w:w="2565" w:type="dxa"/>
            <w:shd w:val="clear" w:color="auto" w:fill="auto"/>
            <w:vAlign w:val="center"/>
          </w:tcPr>
          <w:p w:rsidR="00204E84" w:rsidRPr="00204E84" w:rsidRDefault="00B7458F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proofErr w:type="gramStart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204E84" w:rsidRPr="00204E84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gramStart"/>
            <w:r w:rsidRPr="00204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2983" w:type="dxa"/>
            <w:gridSpan w:val="2"/>
            <w:shd w:val="clear" w:color="auto" w:fill="auto"/>
            <w:vAlign w:val="center"/>
          </w:tcPr>
          <w:p w:rsidR="00204E84" w:rsidRPr="00204E84" w:rsidRDefault="00204E84" w:rsidP="003A3CE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4E84" w:rsidRPr="00204E84" w:rsidRDefault="00204E84" w:rsidP="00F779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4E84" w:rsidRDefault="00B53532" w:rsidP="00204E84">
      <w:pPr>
        <w:ind w:left="349"/>
        <w:jc w:val="both"/>
        <w:rPr>
          <w:b/>
          <w:i/>
          <w:sz w:val="32"/>
          <w:szCs w:val="32"/>
        </w:rPr>
      </w:pPr>
      <w:r>
        <w:rPr>
          <w:noProof/>
          <w:sz w:val="24"/>
          <w:szCs w:val="24"/>
          <w:lang w:eastAsia="ru-RU"/>
        </w:rPr>
        <w:pict>
          <v:rect id="Прямоугольник 271" o:spid="_x0000_s1075" style="position:absolute;left:0;text-align:left;margin-left:427.55pt;margin-top:3.65pt;width:35pt;height:25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">
            <v:textbox style="mso-next-textbox:#Прямоугольник 271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218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rect id="Прямоугольник 270" o:spid="_x0000_s1076" style="position:absolute;left:0;text-align:left;margin-left:392.55pt;margin-top:3.65pt;width:35pt;height:25.3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">
            <v:textbox style="mso-next-textbox:#Прямоугольник 270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450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9" o:spid="_x0000_s1077" style="position:absolute;left:0;text-align:left;margin-left:357.55pt;margin-top:3.65pt;width:35pt;height:25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">
            <v:textbox style="mso-next-textbox:#Прямоугольник 269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25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8" o:spid="_x0000_s1078" style="position:absolute;left:0;text-align:left;margin-left:322.8pt;margin-top:3.65pt;width:35pt;height:25.3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">
            <v:textbox style="mso-next-textbox:#Прямоугольник 268">
              <w:txbxContent>
                <w:p w:rsidR="00B53532" w:rsidRPr="003713EC" w:rsidRDefault="00B53532" w:rsidP="00204E84">
                  <w:pPr>
                    <w:shd w:val="clear" w:color="auto" w:fill="F0D7EB" w:themeFill="text2" w:themeFillTint="33"/>
                    <w:rPr>
                      <w:sz w:val="12"/>
                      <w:szCs w:val="12"/>
                    </w:rPr>
                  </w:pPr>
                  <w:r w:rsidRPr="003713EC">
                    <w:rPr>
                      <w:rFonts w:ascii="Cambria" w:hAnsi="Cambria"/>
                      <w:b/>
                      <w:bCs/>
                      <w:i/>
                      <w:sz w:val="12"/>
                      <w:szCs w:val="12"/>
                    </w:rPr>
                    <w:t>17900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7" o:spid="_x0000_s1079" style="position:absolute;left:0;text-align:left;margin-left:262.5pt;margin-top:3.65pt;width:35pt;height:25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">
            <v:textbox style="mso-next-textbox:#Прямоугольник 267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111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6" o:spid="_x0000_s1080" style="position:absolute;left:0;text-align:left;margin-left:227.5pt;margin-top:3.65pt;width:35pt;height:25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">
            <v:textbox style="mso-next-textbox:#Прямоугольник 266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12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5" o:spid="_x0000_s1081" style="position:absolute;left:0;text-align:left;margin-left:192.5pt;margin-top:3.65pt;width:35pt;height:25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">
            <v:textbox style="mso-next-textbox:#Прямоугольник 265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112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4" o:spid="_x0000_s1082" style="position:absolute;left:0;text-align:left;margin-left:158.25pt;margin-top:3.65pt;width:35pt;height:25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">
            <v:textbox style="mso-next-textbox:#Прямоугольник 264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500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3" o:spid="_x0000_s1083" style="position:absolute;left:0;text-align:left;margin-left:123.25pt;margin-top:3.65pt;width:35pt;height:25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">
            <v:textbox style="mso-next-textbox:#Прямоугольник 263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450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2" o:spid="_x0000_s1084" style="position:absolute;left:0;text-align:left;margin-left:88.25pt;margin-top:3.65pt;width:35pt;height:25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">
            <v:textbox style="mso-next-textbox:#Прямоугольник 262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106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1" o:spid="_x0000_s1085" style="position:absolute;left:0;text-align:left;margin-left:54pt;margin-top:3.65pt;width:35pt;height:25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">
            <v:textbox style="mso-next-textbox:#Прямоугольник 261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 w:rsidRPr="00C958A3"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  <w:shd w:val="clear" w:color="auto" w:fill="F0D7EB" w:themeFill="text2" w:themeFillTint="33"/>
                    </w:rPr>
                    <w:t>3</w:t>
                  </w: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60" o:spid="_x0000_s1086" style="position:absolute;left:0;text-align:left;margin-left:19pt;margin-top:3.65pt;width:35pt;height:25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">
            <v:textbox style="mso-next-textbox:#Прямоугольник 260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25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59" o:spid="_x0000_s1087" style="position:absolute;left:0;text-align:left;margin-left:-15.75pt;margin-top:3.65pt;width:35pt;height:25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">
            <v:textbox style="mso-next-textbox:#Прямоугольник 259">
              <w:txbxContent>
                <w:p w:rsidR="00B53532" w:rsidRPr="00A76B5F" w:rsidRDefault="00B53532" w:rsidP="00204E84">
                  <w:pPr>
                    <w:shd w:val="clear" w:color="auto" w:fill="F0D7EB" w:themeFill="text2" w:themeFillTint="33"/>
                    <w:rPr>
                      <w:sz w:val="16"/>
                      <w:szCs w:val="16"/>
                    </w:rPr>
                  </w:pPr>
                  <w:r w:rsidRPr="00A76B5F"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1370</w:t>
                  </w:r>
                </w:p>
              </w:txbxContent>
            </v:textbox>
          </v:rect>
        </w:pict>
      </w:r>
    </w:p>
    <w:p w:rsidR="00204E84" w:rsidRDefault="00B53532" w:rsidP="00204E84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pict>
          <v:rect id="Прямоугольник 258" o:spid="_x0000_s1088" style="position:absolute;left:0;text-align:left;margin-left:427.55pt;margin-top:10.6pt;width:35pt;height:25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">
            <v:textbox style="mso-next-textbox:#Прямоугольник 258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256" o:spid="_x0000_s1089" style="position:absolute;left:0;text-align:left;margin-left:392.8pt;margin-top:10.6pt;width:35pt;height:25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">
            <v:textbox style="mso-next-textbox:#Прямоугольник 256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91" o:spid="_x0000_s1090" style="position:absolute;left:0;text-align:left;margin-left:357.05pt;margin-top:10.6pt;width:35pt;height:25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">
            <v:textbox style="mso-next-textbox:#Прямоугольник 191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90" o:spid="_x0000_s1091" style="position:absolute;left:0;text-align:left;margin-left:322.45pt;margin-top:10.55pt;width:35pt;height:25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">
            <v:textbox style="mso-next-textbox:#Прямоугольник 190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0" o:spid="_x0000_s1092" style="position:absolute;left:0;text-align:left;margin-left:260.25pt;margin-top:10.6pt;width:35pt;height:25.3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">
            <v:textbox style="mso-next-textbox:#Прямоугольник 180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1" o:spid="_x0000_s1093" style="position:absolute;left:0;text-align:left;margin-left:225.5pt;margin-top:10.6pt;width:35pt;height:25.3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">
            <v:textbox style="mso-next-textbox:#Прямоугольник 181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2" o:spid="_x0000_s1094" style="position:absolute;left:0;text-align:left;margin-left:192pt;margin-top:10.6pt;width:35pt;height:25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">
            <v:textbox style="mso-next-textbox:#Прямоугольник 182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3" o:spid="_x0000_s1095" style="position:absolute;left:0;text-align:left;margin-left:158.25pt;margin-top:10.6pt;width:35pt;height:25.3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">
            <v:textbox style="mso-next-textbox:#Прямоугольник 183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5" o:spid="_x0000_s1096" style="position:absolute;left:0;text-align:left;margin-left:123.5pt;margin-top:10.6pt;width:35pt;height:25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">
            <v:textbox style="mso-next-textbox:#Прямоугольник 185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6" o:spid="_x0000_s1097" style="position:absolute;left:0;text-align:left;margin-left:88.25pt;margin-top:10.6pt;width:35pt;height:25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">
            <v:textbox style="mso-next-textbox:#Прямоугольник 186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7" o:spid="_x0000_s1098" style="position:absolute;left:0;text-align:left;margin-left:54pt;margin-top:10.6pt;width:35pt;height:25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">
            <v:textbox style="mso-next-textbox:#Прямоугольник 187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8" o:spid="_x0000_s1099" style="position:absolute;left:0;text-align:left;margin-left:19.25pt;margin-top:10.6pt;width:35pt;height:25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">
            <v:textbox style="mso-next-textbox:#Прямоугольник 188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lang w:eastAsia="ru-RU"/>
        </w:rPr>
        <w:pict>
          <v:rect id="Прямоугольник 189" o:spid="_x0000_s1100" style="position:absolute;left:0;text-align:left;margin-left:-16.25pt;margin-top:10.6pt;width:35pt;height:25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">
            <v:textbox style="mso-next-textbox:#Прямоугольник 189">
              <w:txbxContent>
                <w:p w:rsidR="00B53532" w:rsidRPr="00A76B5F" w:rsidRDefault="00B53532" w:rsidP="00204E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77918" w:rsidRDefault="00F77918" w:rsidP="00204E8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4E84" w:rsidRPr="002574CA" w:rsidRDefault="00B53532" w:rsidP="00204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Поле 179" o:spid="_x0000_s1101" type="#_x0000_t202" style="position:absolute;left:0;text-align:left;margin-left:30.05pt;margin-top:35.2pt;width:152.55pt;height:25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IfyAIAAMU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" filled="f" stroked="f">
            <v:textbox style="mso-next-textbox:#Поле 179">
              <w:txbxContent>
                <w:p w:rsidR="00B53532" w:rsidRPr="002574CA" w:rsidRDefault="00B53532" w:rsidP="00204E8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74CA">
                    <w:rPr>
                      <w:rFonts w:ascii="Times New Roman" w:hAnsi="Times New Roman" w:cs="Times New Roman"/>
                    </w:rPr>
                    <w:t>моральная обязанность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178" o:spid="_x0000_s1145" type="#_x0000_t53" style="position:absolute;left:0;text-align:left;margin-left:.25pt;margin-top:35.65pt;width:215.3pt;height:24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" adj="3270" fillcolor="#c6d9f1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Лента лицом вниз 177" o:spid="_x0000_s1144" type="#_x0000_t53" style="position:absolute;left:0;text-align:left;margin-left:236.1pt;margin-top:28.15pt;width:223.3pt;height:32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" adj="3270" fillcolor="#f2dbdb"/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Поле 176" o:spid="_x0000_s1102" type="#_x0000_t202" style="position:absolute;left:0;text-align:left;margin-left:281.65pt;margin-top:33.05pt;width:141.8pt;height:27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" filled="f" stroked="f">
            <v:textbox style="mso-next-textbox:#Поле 176">
              <w:txbxContent>
                <w:p w:rsidR="00B53532" w:rsidRPr="002574CA" w:rsidRDefault="00B53532" w:rsidP="00204E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74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 её проявления</w:t>
                  </w:r>
                </w:p>
              </w:txbxContent>
            </v:textbox>
          </v:shape>
        </w:pict>
      </w:r>
      <w:r w:rsidR="00204E84" w:rsidRPr="002574CA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="00204E84" w:rsidRPr="002574C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04E84" w:rsidRPr="002574CA">
        <w:rPr>
          <w:rFonts w:ascii="Times New Roman" w:hAnsi="Times New Roman" w:cs="Times New Roman"/>
          <w:sz w:val="24"/>
          <w:szCs w:val="24"/>
        </w:rPr>
        <w:t>Установите соответствие между видами моральных обязанностей и примерами проявления этих обязанностей:</w:t>
      </w:r>
    </w:p>
    <w:p w:rsidR="00204E84" w:rsidRDefault="00204E84" w:rsidP="00204E84">
      <w:pPr>
        <w:ind w:left="349"/>
        <w:jc w:val="both"/>
        <w:rPr>
          <w:b/>
          <w:i/>
          <w:sz w:val="32"/>
          <w:szCs w:val="32"/>
        </w:rPr>
      </w:pPr>
    </w:p>
    <w:p w:rsidR="00AF3FEB" w:rsidRDefault="00AF3FEB" w:rsidP="00204E84">
      <w:pPr>
        <w:ind w:left="349"/>
        <w:jc w:val="both"/>
        <w:rPr>
          <w:b/>
          <w:i/>
          <w:sz w:val="32"/>
          <w:szCs w:val="32"/>
        </w:rPr>
      </w:pPr>
    </w:p>
    <w:tbl>
      <w:tblPr>
        <w:tblW w:w="0" w:type="auto"/>
        <w:tblInd w:w="349" w:type="dxa"/>
        <w:tblLook w:val="04A0" w:firstRow="1" w:lastRow="0" w:firstColumn="1" w:lastColumn="0" w:noHBand="0" w:noVBand="1"/>
      </w:tblPr>
      <w:tblGrid>
        <w:gridCol w:w="2878"/>
        <w:gridCol w:w="567"/>
        <w:gridCol w:w="1417"/>
        <w:gridCol w:w="567"/>
        <w:gridCol w:w="3793"/>
      </w:tblGrid>
      <w:tr w:rsidR="00204E84" w:rsidRPr="006119B8" w:rsidTr="003A3CEA">
        <w:tc>
          <w:tcPr>
            <w:tcW w:w="2878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патриотический долг    </w:t>
            </w:r>
          </w:p>
        </w:tc>
        <w:tc>
          <w:tcPr>
            <w:tcW w:w="567" w:type="dxa"/>
            <w:vAlign w:val="bottom"/>
          </w:tcPr>
          <w:p w:rsidR="00204E84" w:rsidRPr="006119B8" w:rsidRDefault="00204E84" w:rsidP="003A3C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1417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204E84" w:rsidRPr="006119B8" w:rsidRDefault="00204E84" w:rsidP="003A3C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3793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  <w:t>Организация летнего отдыха</w:t>
            </w:r>
          </w:p>
        </w:tc>
      </w:tr>
      <w:tr w:rsidR="00204E84" w:rsidRPr="006119B8" w:rsidTr="003A3CEA">
        <w:tc>
          <w:tcPr>
            <w:tcW w:w="2878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сыновний долг</w:t>
            </w:r>
          </w:p>
        </w:tc>
        <w:tc>
          <w:tcPr>
            <w:tcW w:w="567" w:type="dxa"/>
            <w:vAlign w:val="bottom"/>
          </w:tcPr>
          <w:p w:rsidR="00204E84" w:rsidRPr="006119B8" w:rsidRDefault="00204E84" w:rsidP="003A3C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1417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204E84" w:rsidRPr="006119B8" w:rsidRDefault="00204E84" w:rsidP="003A3C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3793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  <w:t>Забота о родителях</w:t>
            </w:r>
          </w:p>
        </w:tc>
      </w:tr>
      <w:tr w:rsidR="00204E84" w:rsidRPr="006119B8" w:rsidTr="003A3CEA">
        <w:tc>
          <w:tcPr>
            <w:tcW w:w="2878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родительский долг</w:t>
            </w:r>
          </w:p>
        </w:tc>
        <w:tc>
          <w:tcPr>
            <w:tcW w:w="567" w:type="dxa"/>
            <w:vAlign w:val="bottom"/>
          </w:tcPr>
          <w:p w:rsidR="00204E84" w:rsidRPr="006119B8" w:rsidRDefault="00204E84" w:rsidP="003A3C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1417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204E84" w:rsidRPr="006119B8" w:rsidRDefault="00204E84" w:rsidP="003A3C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3793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  <w:t>Предотвращение пожаров</w:t>
            </w:r>
          </w:p>
        </w:tc>
      </w:tr>
      <w:tr w:rsidR="00204E84" w:rsidRPr="006119B8" w:rsidTr="003A3CEA">
        <w:tc>
          <w:tcPr>
            <w:tcW w:w="2878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профессиональный долг</w:t>
            </w:r>
          </w:p>
        </w:tc>
        <w:tc>
          <w:tcPr>
            <w:tcW w:w="567" w:type="dxa"/>
            <w:vAlign w:val="bottom"/>
          </w:tcPr>
          <w:p w:rsidR="00204E84" w:rsidRPr="006119B8" w:rsidRDefault="00204E84" w:rsidP="002574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1417" w:type="dxa"/>
          </w:tcPr>
          <w:p w:rsidR="00204E84" w:rsidRPr="006119B8" w:rsidRDefault="00204E84" w:rsidP="003A3CE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204E84" w:rsidRPr="006119B8" w:rsidRDefault="00204E84" w:rsidP="002574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sz w:val="24"/>
                <w:szCs w:val="24"/>
              </w:rPr>
              <w:t>☼</w:t>
            </w:r>
          </w:p>
        </w:tc>
        <w:tc>
          <w:tcPr>
            <w:tcW w:w="3793" w:type="dxa"/>
          </w:tcPr>
          <w:p w:rsidR="00204E84" w:rsidRPr="006119B8" w:rsidRDefault="00F77918" w:rsidP="003A3CEA">
            <w:pPr>
              <w:jc w:val="both"/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</w:pPr>
            <w:r w:rsidRPr="006119B8">
              <w:rPr>
                <w:rFonts w:ascii="Times New Roman" w:hAnsi="Times New Roman" w:cs="Times New Roman"/>
                <w:i/>
                <w:color w:val="009900"/>
                <w:sz w:val="24"/>
                <w:szCs w:val="24"/>
              </w:rPr>
              <w:t>Защита Родины</w:t>
            </w:r>
          </w:p>
        </w:tc>
      </w:tr>
    </w:tbl>
    <w:p w:rsidR="00204E84" w:rsidRPr="002574CA" w:rsidRDefault="00204E84" w:rsidP="00204E84">
      <w:pPr>
        <w:jc w:val="both"/>
        <w:rPr>
          <w:rFonts w:ascii="Times New Roman" w:hAnsi="Times New Roman" w:cs="Times New Roman"/>
          <w:sz w:val="24"/>
          <w:szCs w:val="24"/>
        </w:rPr>
      </w:pPr>
      <w:r w:rsidRPr="002574CA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3</w:t>
      </w:r>
      <w:r w:rsidRPr="002574C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574CA">
        <w:rPr>
          <w:rFonts w:ascii="Times New Roman" w:hAnsi="Times New Roman" w:cs="Times New Roman"/>
          <w:sz w:val="24"/>
          <w:szCs w:val="24"/>
        </w:rPr>
        <w:t xml:space="preserve">Прочитай отрывок из повести А.Гайдара «Тимур и его команда». 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4832" behindDoc="0" locked="0" layoutInCell="1" allowOverlap="1" wp14:anchorId="13D49A17" wp14:editId="5E280D7D">
            <wp:simplePos x="0" y="0"/>
            <wp:positionH relativeFrom="column">
              <wp:posOffset>-295275</wp:posOffset>
            </wp:positionH>
            <wp:positionV relativeFrom="paragraph">
              <wp:posOffset>414020</wp:posOffset>
            </wp:positionV>
            <wp:extent cx="1638935" cy="1126490"/>
            <wp:effectExtent l="0" t="0" r="0" b="0"/>
            <wp:wrapSquare wrapText="bothSides"/>
            <wp:docPr id="155" name="Рисунок 155" descr="http://www.agidel.ru:16080/img/2010/may/8w7-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agidel.ru:16080/img/2010/may/8w7-5_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4CA">
        <w:rPr>
          <w:rFonts w:ascii="Times New Roman" w:hAnsi="Times New Roman" w:cs="Times New Roman"/>
          <w:i/>
          <w:sz w:val="28"/>
          <w:szCs w:val="28"/>
        </w:rPr>
        <w:t xml:space="preserve">«Во двор  того дома,  откуда  пропала коза и  где  жила  бабка,  которая поколотила бойкую девчонку </w:t>
      </w:r>
      <w:proofErr w:type="spellStart"/>
      <w:r w:rsidRPr="002574CA">
        <w:rPr>
          <w:rFonts w:ascii="Times New Roman" w:hAnsi="Times New Roman" w:cs="Times New Roman"/>
          <w:i/>
          <w:sz w:val="28"/>
          <w:szCs w:val="28"/>
        </w:rPr>
        <w:t>Нюрку</w:t>
      </w:r>
      <w:proofErr w:type="spellEnd"/>
      <w:r w:rsidRPr="002574CA">
        <w:rPr>
          <w:rFonts w:ascii="Times New Roman" w:hAnsi="Times New Roman" w:cs="Times New Roman"/>
          <w:i/>
          <w:sz w:val="28"/>
          <w:szCs w:val="28"/>
        </w:rPr>
        <w:t xml:space="preserve">, привезли два воза дров. Ругая беспечных возчиков, которые свалили  дрова, как  попало, кряхтя  и охая, бабка начала укладывать поленницу. Но  эта работа была ей  не под силу. Откашливаясь,  она села  на ступеньку, отдышалась, взяла  лейку  и  пошла  в огород. Во дворе остался теперь только трехлетний братишка </w:t>
      </w:r>
      <w:proofErr w:type="spellStart"/>
      <w:r w:rsidRPr="002574CA">
        <w:rPr>
          <w:rFonts w:ascii="Times New Roman" w:hAnsi="Times New Roman" w:cs="Times New Roman"/>
          <w:i/>
          <w:sz w:val="28"/>
          <w:szCs w:val="28"/>
        </w:rPr>
        <w:t>Нюрки</w:t>
      </w:r>
      <w:proofErr w:type="spellEnd"/>
      <w:r w:rsidRPr="002574CA">
        <w:rPr>
          <w:rFonts w:ascii="Times New Roman" w:hAnsi="Times New Roman" w:cs="Times New Roman"/>
          <w:i/>
          <w:sz w:val="28"/>
          <w:szCs w:val="28"/>
        </w:rPr>
        <w:t xml:space="preserve"> - человек, как видно, энергичный и трудолюбивый, потому что едва бабка скрылась, как он поднял  палку и начал колотить  ею по скамье и по  перевернутому кверху дном корыту.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>Тогда  Сима Симаков,  только что охотившийся  за беглой козой,  которая скакала  по  кустам и оврагам  не хуже индийского тигра,  одного человека из своей  команды оставил на опушке, а с четырьмя другими  вихрем  ворвался  во двор.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5856" behindDoc="0" locked="0" layoutInCell="1" allowOverlap="1" wp14:anchorId="419A69E6" wp14:editId="5BDD6F33">
            <wp:simplePos x="0" y="0"/>
            <wp:positionH relativeFrom="column">
              <wp:posOffset>3986530</wp:posOffset>
            </wp:positionH>
            <wp:positionV relativeFrom="paragraph">
              <wp:posOffset>57785</wp:posOffset>
            </wp:positionV>
            <wp:extent cx="1950720" cy="1283970"/>
            <wp:effectExtent l="0" t="0" r="0" b="0"/>
            <wp:wrapSquare wrapText="bothSides"/>
            <wp:docPr id="158" name="Рисунок 158" descr="C:\Users\Оксана\Pictures\тимур и его ком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Оксана\Pictures\тимур и его команда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4CA">
        <w:rPr>
          <w:rFonts w:ascii="Times New Roman" w:hAnsi="Times New Roman" w:cs="Times New Roman"/>
          <w:i/>
          <w:sz w:val="28"/>
          <w:szCs w:val="28"/>
        </w:rPr>
        <w:t xml:space="preserve">Он  сунул  малышу в рот горсть  земляники, всучил ему в  руки блестящее перо из крыла галки, и вся четверка рванулась укладывать дрова в поленницу. </w:t>
      </w:r>
    </w:p>
    <w:p w:rsidR="00A96910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 xml:space="preserve">Сам  Сима Симаков понесся кругом вдоль забора,  чтобы задержать  на это время бабку в огороде. 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>Остановившись  у забора, возле того места, где к нему вплотную примыкали вишни и яблони, Сима заглянул в щелку.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>Бабка набрала в подол огурцов и собиралась идти во двор.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>Сима Симаков тихонько постучал по доскам забора.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>Бабка насторожилась. Тогда Сима поднял палку и начал  ею шевелить ветви яблони.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 xml:space="preserve"> Бабке  тотчас  же показалось, что кто-то тихонько лезет через  забор за яблоками.  Она  высыпала  огурцы  на  межу, выдернула  большой пук  крапивы, подкралась и притаилась у забора.</w:t>
      </w:r>
    </w:p>
    <w:p w:rsidR="00A96910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 xml:space="preserve"> Сима Симаков опять  заглянул  в  щель, но бабки  теперь  он  не увидел. 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 xml:space="preserve">Обеспокоенный,  он подпрыгнул,  схватился за  край  забора  и осторожно </w:t>
      </w:r>
      <w:r w:rsidRPr="002574CA">
        <w:rPr>
          <w:rFonts w:ascii="Times New Roman" w:hAnsi="Times New Roman" w:cs="Times New Roman"/>
          <w:i/>
          <w:sz w:val="28"/>
          <w:szCs w:val="28"/>
        </w:rPr>
        <w:lastRenderedPageBreak/>
        <w:t>стал подтягиваться. Но в  то же время бабка с  торжествующим криком выскочила  из своей засады и ловко  стегнула Симу Симакова по  рукам крапивой.  Размахивая обожженными руками, Сима помчался к воротам, откуда уже выбегала закончившая свою работу четверка.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>Во  дворе  опять  остался только  один малыш.  Он поднял с земли щепку, положил ее на край поленницы, потом поволок туда же кусок бересты.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>За этим занятием и  застала его вернувшаяся из огорода бабка. Вытаращив глаза, она остановилась перед аккуратно сложенной поленницей и спросила: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 xml:space="preserve"> -  Это кто  же  тут  без меня  работает?  Малыш,  укладывая  бересту в поленницу, важно ответил:</w:t>
      </w:r>
    </w:p>
    <w:p w:rsidR="00204E84" w:rsidRPr="002574CA" w:rsidRDefault="00204E84" w:rsidP="00204E8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4CA">
        <w:rPr>
          <w:rFonts w:ascii="Times New Roman" w:hAnsi="Times New Roman" w:cs="Times New Roman"/>
          <w:i/>
          <w:sz w:val="28"/>
          <w:szCs w:val="28"/>
        </w:rPr>
        <w:t xml:space="preserve">  - А ты, бабушка, не видишь - это я работаю</w:t>
      </w:r>
      <w:proofErr w:type="gramStart"/>
      <w:r w:rsidRPr="002574CA">
        <w:rPr>
          <w:rFonts w:ascii="Times New Roman" w:hAnsi="Times New Roman" w:cs="Times New Roman"/>
          <w:i/>
          <w:sz w:val="28"/>
          <w:szCs w:val="28"/>
        </w:rPr>
        <w:t xml:space="preserve">.»  </w:t>
      </w:r>
      <w:proofErr w:type="gramEnd"/>
    </w:p>
    <w:p w:rsidR="00204E84" w:rsidRPr="002574CA" w:rsidRDefault="00204E84" w:rsidP="009079B8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079B8">
        <w:rPr>
          <w:rFonts w:ascii="Times New Roman" w:hAnsi="Times New Roman" w:cs="Times New Roman"/>
          <w:sz w:val="24"/>
          <w:szCs w:val="24"/>
        </w:rPr>
        <w:t>Можно ли этот поступок ребят назвать выполнением</w:t>
      </w:r>
      <w:r w:rsidR="009079B8">
        <w:rPr>
          <w:rFonts w:ascii="Times New Roman" w:hAnsi="Times New Roman" w:cs="Times New Roman"/>
          <w:sz w:val="24"/>
          <w:szCs w:val="24"/>
        </w:rPr>
        <w:t xml:space="preserve"> морального долга? Обоснуй свой  </w:t>
      </w:r>
      <w:r w:rsidRPr="009079B8">
        <w:rPr>
          <w:rFonts w:ascii="Times New Roman" w:hAnsi="Times New Roman" w:cs="Times New Roman"/>
          <w:sz w:val="24"/>
          <w:szCs w:val="24"/>
        </w:rPr>
        <w:t>ответ</w:t>
      </w:r>
      <w:r w:rsidRPr="009079B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574CA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</w:t>
      </w:r>
      <w:r w:rsidR="00A96910">
        <w:rPr>
          <w:rFonts w:ascii="Times New Roman" w:hAnsi="Times New Roman" w:cs="Times New Roman"/>
          <w:i/>
          <w:sz w:val="28"/>
          <w:szCs w:val="28"/>
        </w:rPr>
        <w:t>_____</w:t>
      </w:r>
    </w:p>
    <w:p w:rsidR="00204E84" w:rsidRPr="002574CA" w:rsidRDefault="002574CA" w:rsidP="002574CA">
      <w:pPr>
        <w:ind w:left="34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574CA">
        <w:rPr>
          <w:rFonts w:ascii="Times New Roman" w:hAnsi="Times New Roman" w:cs="Times New Roman"/>
          <w:b/>
          <w:color w:val="C00000"/>
          <w:sz w:val="32"/>
          <w:szCs w:val="32"/>
        </w:rPr>
        <w:t>Урок №12. «Справедливость»</w:t>
      </w:r>
    </w:p>
    <w:p w:rsidR="009D5F84" w:rsidRPr="009D5F84" w:rsidRDefault="009D5F84" w:rsidP="009D5F84">
      <w:pPr>
        <w:jc w:val="both"/>
        <w:rPr>
          <w:rFonts w:ascii="Times New Roman" w:hAnsi="Times New Roman" w:cs="Times New Roman"/>
          <w:sz w:val="24"/>
          <w:szCs w:val="24"/>
        </w:rPr>
      </w:pPr>
      <w:r w:rsidRPr="009D5F84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 w:rsidRPr="009D5F84">
        <w:rPr>
          <w:rFonts w:ascii="Times New Roman" w:hAnsi="Times New Roman" w:cs="Times New Roman"/>
          <w:sz w:val="24"/>
          <w:szCs w:val="24"/>
        </w:rPr>
        <w:t xml:space="preserve"> Закончи пословицы:</w:t>
      </w:r>
    </w:p>
    <w:p w:rsidR="00A96910" w:rsidRDefault="00A96910" w:rsidP="009D5F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5F84" w:rsidRPr="009D5F84" w:rsidRDefault="009D5F84" w:rsidP="009D5F84">
      <w:pPr>
        <w:jc w:val="both"/>
        <w:rPr>
          <w:rFonts w:ascii="Times New Roman" w:hAnsi="Times New Roman" w:cs="Times New Roman"/>
          <w:sz w:val="24"/>
          <w:szCs w:val="24"/>
        </w:rPr>
      </w:pPr>
      <w:r w:rsidRPr="009D5F84">
        <w:rPr>
          <w:rFonts w:ascii="Times New Roman" w:hAnsi="Times New Roman" w:cs="Times New Roman"/>
          <w:sz w:val="24"/>
          <w:szCs w:val="24"/>
        </w:rPr>
        <w:t>Любишь кататься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9D5F84">
        <w:rPr>
          <w:rFonts w:ascii="Times New Roman" w:hAnsi="Times New Roman" w:cs="Times New Roman"/>
          <w:sz w:val="24"/>
          <w:szCs w:val="24"/>
        </w:rPr>
        <w:t>_.</w:t>
      </w:r>
    </w:p>
    <w:p w:rsidR="009D5F84" w:rsidRPr="009D5F84" w:rsidRDefault="009D5F84" w:rsidP="009D5F84">
      <w:pPr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D5F84">
        <w:rPr>
          <w:rFonts w:ascii="Times New Roman" w:hAnsi="Times New Roman" w:cs="Times New Roman"/>
          <w:sz w:val="24"/>
          <w:szCs w:val="24"/>
        </w:rPr>
        <w:t>Что посеешь, то 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9D5F84">
        <w:rPr>
          <w:rFonts w:ascii="Times New Roman" w:hAnsi="Times New Roman" w:cs="Times New Roman"/>
          <w:sz w:val="24"/>
          <w:szCs w:val="24"/>
        </w:rPr>
        <w:t>__.</w:t>
      </w:r>
    </w:p>
    <w:p w:rsidR="009D5F84" w:rsidRPr="009D5F84" w:rsidRDefault="009D5F84" w:rsidP="009D5F84">
      <w:pPr>
        <w:jc w:val="both"/>
        <w:rPr>
          <w:rFonts w:ascii="Times New Roman" w:hAnsi="Times New Roman" w:cs="Times New Roman"/>
          <w:sz w:val="24"/>
          <w:szCs w:val="24"/>
        </w:rPr>
      </w:pPr>
      <w:r w:rsidRPr="009D5F84">
        <w:rPr>
          <w:rFonts w:ascii="Times New Roman" w:hAnsi="Times New Roman" w:cs="Times New Roman"/>
          <w:sz w:val="24"/>
          <w:szCs w:val="24"/>
        </w:rPr>
        <w:t>Не рой яму другому, 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9D5F84">
        <w:rPr>
          <w:rFonts w:ascii="Times New Roman" w:hAnsi="Times New Roman" w:cs="Times New Roman"/>
          <w:sz w:val="24"/>
          <w:szCs w:val="24"/>
        </w:rPr>
        <w:t>_____.</w:t>
      </w:r>
    </w:p>
    <w:p w:rsidR="009D5F84" w:rsidRDefault="009D5F84" w:rsidP="00204E8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D5F8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2</w:t>
      </w:r>
      <w:r>
        <w:rPr>
          <w:rFonts w:ascii="Times New Roman" w:hAnsi="Times New Roman" w:cs="Times New Roman"/>
          <w:sz w:val="24"/>
          <w:szCs w:val="24"/>
          <w:lang w:eastAsia="ru-RU"/>
        </w:rPr>
        <w:t>. Работа с терминами.</w:t>
      </w:r>
    </w:p>
    <w:p w:rsidR="009D5F84" w:rsidRDefault="009D5F84" w:rsidP="009D5F84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Справедливость___________________________________________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_________________________</w:t>
      </w:r>
    </w:p>
    <w:p w:rsidR="009D5F84" w:rsidRDefault="009D5F84" w:rsidP="009D5F8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A722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3</w:t>
      </w:r>
      <w:r>
        <w:rPr>
          <w:rFonts w:ascii="Times New Roman" w:hAnsi="Times New Roman" w:cs="Times New Roman"/>
          <w:sz w:val="24"/>
          <w:szCs w:val="24"/>
          <w:lang w:eastAsia="ru-RU"/>
        </w:rPr>
        <w:t>. Используя те</w:t>
      </w:r>
      <w:r w:rsidR="009A722E">
        <w:rPr>
          <w:rFonts w:ascii="Times New Roman" w:hAnsi="Times New Roman" w:cs="Times New Roman"/>
          <w:sz w:val="24"/>
          <w:szCs w:val="24"/>
          <w:lang w:eastAsia="ru-RU"/>
        </w:rPr>
        <w:t xml:space="preserve">кст  </w:t>
      </w:r>
      <w:proofErr w:type="gramStart"/>
      <w:r w:rsidR="009A722E">
        <w:rPr>
          <w:rFonts w:ascii="Times New Roman" w:hAnsi="Times New Roman" w:cs="Times New Roman"/>
          <w:sz w:val="24"/>
          <w:szCs w:val="24"/>
          <w:lang w:eastAsia="ru-RU"/>
        </w:rPr>
        <w:t>учебника</w:t>
      </w:r>
      <w:proofErr w:type="gramEnd"/>
      <w:r w:rsidR="009A722E">
        <w:rPr>
          <w:rFonts w:ascii="Times New Roman" w:hAnsi="Times New Roman" w:cs="Times New Roman"/>
          <w:sz w:val="24"/>
          <w:szCs w:val="24"/>
          <w:lang w:eastAsia="ru-RU"/>
        </w:rPr>
        <w:t xml:space="preserve"> запиши признаки</w:t>
      </w:r>
      <w:r>
        <w:rPr>
          <w:rFonts w:ascii="Times New Roman" w:hAnsi="Times New Roman" w:cs="Times New Roman"/>
          <w:sz w:val="24"/>
          <w:szCs w:val="24"/>
          <w:lang w:eastAsia="ru-RU"/>
        </w:rPr>
        <w:t>, по которым можно судить о справедливости.___________________________________________________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__________________</w:t>
      </w:r>
    </w:p>
    <w:p w:rsidR="00AA664A" w:rsidRDefault="009D5F84" w:rsidP="009D5F8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A722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4.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Вспомни русские народные сказки. Расскажи о несправедливом отношении одних героев к  другим________________________________________________________</w:t>
      </w:r>
      <w:r w:rsidR="00F77918">
        <w:rPr>
          <w:rFonts w:ascii="Times New Roman" w:hAnsi="Times New Roman" w:cs="Times New Roman"/>
          <w:sz w:val="24"/>
          <w:szCs w:val="24"/>
          <w:lang w:eastAsia="ru-RU"/>
        </w:rPr>
        <w:t>__________</w:t>
      </w:r>
    </w:p>
    <w:p w:rsidR="00A96910" w:rsidRDefault="00A96910" w:rsidP="00AA664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A96910" w:rsidRDefault="00A96910" w:rsidP="00AA664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A96910" w:rsidRDefault="00A96910" w:rsidP="00AA664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AA664A" w:rsidRDefault="00AA664A" w:rsidP="00AA664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AA664A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Урок № 13 «Альтруизм и эгоизм»</w:t>
      </w:r>
    </w:p>
    <w:p w:rsid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A664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1</w:t>
      </w:r>
      <w:r>
        <w:rPr>
          <w:rFonts w:ascii="Times New Roman" w:hAnsi="Times New Roman" w:cs="Times New Roman"/>
          <w:sz w:val="24"/>
          <w:szCs w:val="24"/>
          <w:lang w:eastAsia="ru-RU"/>
        </w:rPr>
        <w:t>. Вспомни сказ</w:t>
      </w:r>
      <w:r w:rsidR="00B7458F">
        <w:rPr>
          <w:rFonts w:ascii="Times New Roman" w:hAnsi="Times New Roman" w:cs="Times New Roman"/>
          <w:sz w:val="24"/>
          <w:szCs w:val="24"/>
          <w:lang w:eastAsia="ru-RU"/>
        </w:rPr>
        <w:t xml:space="preserve">ку Ш. Перро «Золушка». Создай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портрет</w:t>
      </w:r>
      <w:r w:rsidR="00B7458F">
        <w:rPr>
          <w:rFonts w:ascii="Times New Roman" w:hAnsi="Times New Roman" w:cs="Times New Roman"/>
          <w:sz w:val="24"/>
          <w:szCs w:val="24"/>
          <w:lang w:eastAsia="ru-RU"/>
        </w:rPr>
        <w:t xml:space="preserve"> Золушки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</w:t>
      </w:r>
      <w:r w:rsidR="00F77918">
        <w:rPr>
          <w:rFonts w:ascii="Times New Roman" w:hAnsi="Times New Roman" w:cs="Times New Roman"/>
          <w:sz w:val="24"/>
          <w:szCs w:val="24"/>
          <w:lang w:eastAsia="ru-RU"/>
        </w:rPr>
        <w:t>___</w:t>
      </w:r>
      <w:r w:rsidR="00B7458F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_____</w:t>
      </w:r>
    </w:p>
    <w:p w:rsid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A664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2.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Работа с терминами.</w:t>
      </w:r>
    </w:p>
    <w:p w:rsid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Альтруизм_________________________________________________</w:t>
      </w:r>
      <w:r w:rsidR="00B7458F">
        <w:rPr>
          <w:rFonts w:ascii="Times New Roman" w:hAnsi="Times New Roman" w:cs="Times New Roman"/>
          <w:sz w:val="24"/>
          <w:szCs w:val="24"/>
          <w:lang w:eastAsia="ru-RU"/>
        </w:rPr>
        <w:t>_____________________</w:t>
      </w:r>
    </w:p>
    <w:p w:rsid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Эгоизм__________________________________________________________________</w:t>
      </w:r>
      <w:r w:rsidR="00B7458F">
        <w:rPr>
          <w:rFonts w:ascii="Times New Roman" w:hAnsi="Times New Roman" w:cs="Times New Roman"/>
          <w:sz w:val="24"/>
          <w:szCs w:val="24"/>
          <w:lang w:eastAsia="ru-RU"/>
        </w:rPr>
        <w:t>_______</w:t>
      </w:r>
    </w:p>
    <w:p w:rsidR="00AA664A" w:rsidRPr="00AA664A" w:rsidRDefault="00AA664A" w:rsidP="00AA664A">
      <w:pPr>
        <w:jc w:val="both"/>
        <w:rPr>
          <w:rFonts w:ascii="Times New Roman" w:hAnsi="Times New Roman" w:cs="Times New Roman"/>
          <w:sz w:val="24"/>
          <w:szCs w:val="24"/>
        </w:rPr>
      </w:pPr>
      <w:r w:rsidRPr="00AA664A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 w:rsidRPr="00AA664A">
        <w:rPr>
          <w:rFonts w:ascii="Times New Roman" w:hAnsi="Times New Roman" w:cs="Times New Roman"/>
          <w:sz w:val="24"/>
          <w:szCs w:val="24"/>
        </w:rPr>
        <w:t>Ты мечтал поймать золотую рыбку? Представь, что золотая рыбка попала в руки альтруиста и эгоиста. Какие три желания они бы загадали?</w:t>
      </w:r>
    </w:p>
    <w:p w:rsidR="00AA664A" w:rsidRDefault="00B53532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group id="_x0000_s1134" style="position:absolute;margin-left:28.8pt;margin-top:12.45pt;width:410.25pt;height:194.2pt;z-index:251734528" coordorigin="1158,2747" coordsize="9495,5596">
            <v:oval id="_x0000_s1143" style="position:absolute;left:2358;top:318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142" style="position:absolute;left:1158;top:480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141" style="position:absolute;left:2703;top:642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140" style="position:absolute;left:7098;top:3298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139" style="position:absolute;left:7606;top:5068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138" style="position:absolute;left:6228;top:657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137" type="#_x0000_t144" style="position:absolute;left:770;top:3811;width:3094;height:966;rotation:-3073376fd" fillcolor="black">
              <v:shadow color="#868686"/>
              <v:textpath style="font-family:&quot;Arial Black&quot;" fitshape="t" trim="t" string="альтруист"/>
            </v:shape>
            <v:shape id="_x0000_s1136" type="#_x0000_t144" style="position:absolute;left:7746;top:3298;width:2907;height:1655;rotation:2677743fd" adj="-8957733" fillcolor="black">
              <v:shadow color="#868686"/>
              <v:textpath style="font-family:&quot;Arial Black&quot;" fitshape="t" trim="t" string="эгоист"/>
            </v:shape>
            <v:shape id="_x0000_s1135" type="#_x0000_t75" style="position:absolute;left:4502;top:3031;width:3104;height:3932">
              <v:imagedata r:id="rId29" o:title="" chromakey="white"/>
            </v:shape>
          </v:group>
        </w:pict>
      </w:r>
    </w:p>
    <w:p w:rsidR="00AA664A" w:rsidRP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A664A" w:rsidRP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A664A" w:rsidRP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A664A" w:rsidRP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A664A" w:rsidRP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A664A" w:rsidRPr="00AA664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269B2" w:rsidRDefault="008269B2" w:rsidP="00AA664A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8269B2" w:rsidRDefault="008269B2" w:rsidP="00AA664A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3A3CEA" w:rsidRDefault="00AA664A" w:rsidP="00AA664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A664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Задание 4.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Прочти сказку В.Г. Губарева «Старик Хоттабыч». Запиши волшебные поступки Хоттабыча._____________________________________________________________________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  <w:lang w:eastAsia="ru-RU"/>
        </w:rPr>
        <w:t>____</w:t>
      </w:r>
    </w:p>
    <w:p w:rsidR="003A3CEA" w:rsidRDefault="003A3CEA" w:rsidP="003A3C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3A3CEA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Урок №14 «Дружба»</w:t>
      </w:r>
    </w:p>
    <w:p w:rsidR="003A3CEA" w:rsidRPr="0097098A" w:rsidRDefault="003A3CEA" w:rsidP="003A3CEA">
      <w:r w:rsidRPr="003A3CEA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3A3CE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3A3CEA">
        <w:rPr>
          <w:rFonts w:ascii="Times New Roman" w:hAnsi="Times New Roman" w:cs="Times New Roman"/>
          <w:sz w:val="24"/>
          <w:szCs w:val="24"/>
        </w:rPr>
        <w:t>Прочитайте  текст  и ответьте на вопросы в конце текста.</w:t>
      </w:r>
    </w:p>
    <w:p w:rsidR="003A3CEA" w:rsidRPr="003A3CEA" w:rsidRDefault="003A3CEA" w:rsidP="003A3CEA">
      <w:pPr>
        <w:pStyle w:val="af1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b/>
          <w:i/>
          <w:sz w:val="28"/>
          <w:szCs w:val="28"/>
        </w:rPr>
        <w:t>ОДИНАКОВЫЕ.</w:t>
      </w:r>
    </w:p>
    <w:p w:rsidR="003A3CEA" w:rsidRPr="003A3CEA" w:rsidRDefault="003A3CEA" w:rsidP="003A3CEA">
      <w:pPr>
        <w:pStyle w:val="af1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i/>
          <w:sz w:val="28"/>
          <w:szCs w:val="28"/>
        </w:rPr>
        <w:t>«Жили две неразлучные подружки первоклассницы. Обе они маленькие, розовощёкие, светловолосые, они очень подходили друг на друга. Обеих мама одевали в одинаковые платья, обе учились только на пятёрки.</w:t>
      </w:r>
    </w:p>
    <w:p w:rsidR="003A3CEA" w:rsidRPr="003A3CEA" w:rsidRDefault="003A3CEA" w:rsidP="003A3CEA">
      <w:pPr>
        <w:pStyle w:val="af1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i/>
          <w:sz w:val="28"/>
          <w:szCs w:val="28"/>
        </w:rPr>
        <w:t>- Мы во всём одинаковые! – с гордостью говорили девочки.</w:t>
      </w:r>
    </w:p>
    <w:p w:rsidR="003A3CEA" w:rsidRPr="003A3CEA" w:rsidRDefault="003A3CEA" w:rsidP="003A3CEA">
      <w:pPr>
        <w:pStyle w:val="af1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i/>
          <w:sz w:val="28"/>
          <w:szCs w:val="28"/>
        </w:rPr>
        <w:tab/>
        <w:t>Но однажды Соня, так звали одну из девочек</w:t>
      </w:r>
      <w:proofErr w:type="gramStart"/>
      <w:r w:rsidRPr="003A3CEA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A3CEA">
        <w:rPr>
          <w:rFonts w:ascii="Times New Roman" w:hAnsi="Times New Roman" w:cs="Times New Roman"/>
          <w:i/>
          <w:sz w:val="28"/>
          <w:szCs w:val="28"/>
        </w:rPr>
        <w:t xml:space="preserve"> прибежала домой и похвасталась маме:</w:t>
      </w:r>
    </w:p>
    <w:p w:rsidR="003A3CEA" w:rsidRPr="003A3CEA" w:rsidRDefault="003A3CEA" w:rsidP="003A3CEA">
      <w:pPr>
        <w:pStyle w:val="af1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i/>
          <w:sz w:val="28"/>
          <w:szCs w:val="28"/>
        </w:rPr>
        <w:t>- Я получила по математике пять, а Вера только тройку. Мы стали уже не одинаковые….</w:t>
      </w:r>
    </w:p>
    <w:p w:rsidR="003A3CEA" w:rsidRPr="006119B8" w:rsidRDefault="003A3CEA" w:rsidP="006119B8">
      <w:pPr>
        <w:pStyle w:val="af1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i/>
          <w:sz w:val="28"/>
          <w:szCs w:val="28"/>
        </w:rPr>
        <w:tab/>
        <w:t>Мама внимательно посмотрела на дочку. Потом сказала грустно:</w:t>
      </w:r>
      <w:r w:rsidRPr="006119B8">
        <w:rPr>
          <w:rFonts w:ascii="Times New Roman" w:hAnsi="Times New Roman" w:cs="Times New Roman"/>
          <w:i/>
          <w:sz w:val="28"/>
          <w:szCs w:val="28"/>
        </w:rPr>
        <w:t xml:space="preserve">- Да, ты </w:t>
      </w:r>
      <w:r w:rsidRPr="006119B8">
        <w:rPr>
          <w:rFonts w:ascii="Times New Roman" w:hAnsi="Times New Roman" w:cs="Times New Roman"/>
          <w:i/>
          <w:sz w:val="28"/>
          <w:szCs w:val="28"/>
        </w:rPr>
        <w:lastRenderedPageBreak/>
        <w:t>стала хуже ….</w:t>
      </w:r>
    </w:p>
    <w:p w:rsidR="003A3CEA" w:rsidRPr="003A3CEA" w:rsidRDefault="003A3CEA" w:rsidP="003A3CEA">
      <w:pPr>
        <w:pStyle w:val="af1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i/>
          <w:sz w:val="28"/>
          <w:szCs w:val="28"/>
        </w:rPr>
        <w:t>- Я?? – удивилась Соня. – Но ведь тройку получила не я</w:t>
      </w:r>
      <w:proofErr w:type="gramStart"/>
      <w:r w:rsidRPr="003A3CEA">
        <w:rPr>
          <w:rFonts w:ascii="Times New Roman" w:hAnsi="Times New Roman" w:cs="Times New Roman"/>
          <w:i/>
          <w:sz w:val="28"/>
          <w:szCs w:val="28"/>
        </w:rPr>
        <w:t>!!...</w:t>
      </w:r>
      <w:proofErr w:type="gramEnd"/>
    </w:p>
    <w:p w:rsidR="003A3CEA" w:rsidRPr="003A3CEA" w:rsidRDefault="003A3CEA" w:rsidP="003A3CEA">
      <w:pPr>
        <w:pStyle w:val="af1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CEA">
        <w:rPr>
          <w:rFonts w:ascii="Times New Roman" w:hAnsi="Times New Roman" w:cs="Times New Roman"/>
          <w:i/>
          <w:sz w:val="28"/>
          <w:szCs w:val="28"/>
        </w:rPr>
        <w:t>- Тройку получила Вера, но она ведь получила её, потому что болела….    А ты обрадовалась – и это значительно хуже</w:t>
      </w:r>
      <w:proofErr w:type="gramStart"/>
      <w:r w:rsidRPr="003A3CEA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3A3CEA" w:rsidRPr="00AF3FEB" w:rsidRDefault="003A3CEA" w:rsidP="003A3CEA">
      <w:pPr>
        <w:pStyle w:val="af1"/>
        <w:ind w:left="42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F3FEB">
        <w:rPr>
          <w:rFonts w:ascii="Times New Roman" w:hAnsi="Times New Roman" w:cs="Times New Roman"/>
          <w:sz w:val="24"/>
          <w:szCs w:val="24"/>
        </w:rPr>
        <w:t>Н.Чабаевский</w:t>
      </w:r>
      <w:proofErr w:type="spellEnd"/>
    </w:p>
    <w:p w:rsidR="003A3CEA" w:rsidRPr="003A3CEA" w:rsidRDefault="003A3CEA" w:rsidP="003A3CEA">
      <w:pPr>
        <w:pStyle w:val="af1"/>
        <w:ind w:left="0"/>
        <w:rPr>
          <w:rFonts w:ascii="Times New Roman" w:hAnsi="Times New Roman" w:cs="Times New Roman"/>
          <w:sz w:val="24"/>
          <w:szCs w:val="24"/>
        </w:rPr>
      </w:pPr>
      <w:r w:rsidRPr="003A3CEA">
        <w:rPr>
          <w:rFonts w:ascii="Times New Roman" w:hAnsi="Times New Roman" w:cs="Times New Roman"/>
          <w:sz w:val="24"/>
          <w:szCs w:val="24"/>
        </w:rPr>
        <w:t>За что мама осудила Соню? 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A96910">
        <w:rPr>
          <w:rFonts w:ascii="Times New Roman" w:hAnsi="Times New Roman" w:cs="Times New Roman"/>
          <w:sz w:val="24"/>
          <w:szCs w:val="24"/>
        </w:rPr>
        <w:t>_</w:t>
      </w:r>
    </w:p>
    <w:p w:rsidR="003A3CEA" w:rsidRPr="0097098A" w:rsidRDefault="003A3CEA" w:rsidP="003A3CEA">
      <w:pPr>
        <w:pStyle w:val="af1"/>
        <w:ind w:left="0"/>
      </w:pPr>
      <w:r w:rsidRPr="003A3CEA">
        <w:rPr>
          <w:rFonts w:ascii="Times New Roman" w:hAnsi="Times New Roman" w:cs="Times New Roman"/>
          <w:sz w:val="24"/>
          <w:szCs w:val="24"/>
        </w:rPr>
        <w:t>Что бы вы сказали Соне? 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3A3CEA" w:rsidRPr="003A3CEA" w:rsidRDefault="003A3CEA" w:rsidP="003A3CEA">
      <w:pPr>
        <w:rPr>
          <w:rFonts w:ascii="Times New Roman" w:hAnsi="Times New Roman" w:cs="Times New Roman"/>
          <w:sz w:val="24"/>
          <w:szCs w:val="24"/>
        </w:rPr>
      </w:pPr>
      <w:r w:rsidRPr="003A3CEA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Pr="003A3CEA">
        <w:rPr>
          <w:rFonts w:ascii="Times New Roman" w:hAnsi="Times New Roman" w:cs="Times New Roman"/>
          <w:sz w:val="24"/>
          <w:szCs w:val="24"/>
        </w:rPr>
        <w:t>. Работа с терминами.</w:t>
      </w:r>
    </w:p>
    <w:p w:rsidR="003A3CEA" w:rsidRPr="003A3CEA" w:rsidRDefault="003A3CEA" w:rsidP="003A3CEA">
      <w:pPr>
        <w:jc w:val="both"/>
        <w:rPr>
          <w:rFonts w:ascii="Times New Roman" w:hAnsi="Times New Roman" w:cs="Times New Roman"/>
          <w:sz w:val="24"/>
          <w:szCs w:val="24"/>
        </w:rPr>
      </w:pPr>
      <w:r w:rsidRPr="003A3CEA">
        <w:rPr>
          <w:rFonts w:ascii="Times New Roman" w:hAnsi="Times New Roman" w:cs="Times New Roman"/>
          <w:b/>
          <w:sz w:val="24"/>
          <w:szCs w:val="24"/>
        </w:rPr>
        <w:t>Дружба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:rsidR="003A3CEA" w:rsidRPr="003A3CEA" w:rsidRDefault="003A3CEA" w:rsidP="003A3CEA">
      <w:pPr>
        <w:jc w:val="both"/>
        <w:rPr>
          <w:rFonts w:ascii="Times New Roman" w:hAnsi="Times New Roman" w:cs="Times New Roman"/>
          <w:sz w:val="24"/>
          <w:szCs w:val="24"/>
        </w:rPr>
      </w:pPr>
      <w:r w:rsidRPr="003A3CEA">
        <w:rPr>
          <w:rFonts w:ascii="Times New Roman" w:hAnsi="Times New Roman" w:cs="Times New Roman"/>
          <w:b/>
          <w:sz w:val="24"/>
          <w:szCs w:val="24"/>
        </w:rPr>
        <w:t>Избирательность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</w:p>
    <w:p w:rsidR="003A3CEA" w:rsidRPr="003A3CEA" w:rsidRDefault="003A3CEA" w:rsidP="003A3CEA">
      <w:pPr>
        <w:jc w:val="both"/>
        <w:rPr>
          <w:rFonts w:ascii="Times New Roman" w:hAnsi="Times New Roman" w:cs="Times New Roman"/>
          <w:sz w:val="24"/>
          <w:szCs w:val="24"/>
        </w:rPr>
      </w:pPr>
      <w:r w:rsidRPr="003A3CEA">
        <w:rPr>
          <w:rFonts w:ascii="Times New Roman" w:hAnsi="Times New Roman" w:cs="Times New Roman"/>
          <w:b/>
          <w:sz w:val="24"/>
          <w:szCs w:val="24"/>
        </w:rPr>
        <w:t>Бескорыстие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</w:t>
      </w:r>
    </w:p>
    <w:p w:rsidR="00B7458F" w:rsidRDefault="003A3CEA" w:rsidP="003A3CEA">
      <w:pPr>
        <w:jc w:val="both"/>
        <w:rPr>
          <w:rFonts w:ascii="Times New Roman" w:hAnsi="Times New Roman" w:cs="Times New Roman"/>
          <w:sz w:val="24"/>
          <w:szCs w:val="24"/>
        </w:rPr>
      </w:pPr>
      <w:r w:rsidRPr="003A3CEA">
        <w:rPr>
          <w:rFonts w:ascii="Times New Roman" w:hAnsi="Times New Roman" w:cs="Times New Roman"/>
          <w:b/>
          <w:sz w:val="24"/>
          <w:szCs w:val="24"/>
        </w:rPr>
        <w:t>Симпатия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  <w:r w:rsidR="00A96910">
        <w:rPr>
          <w:rFonts w:ascii="Times New Roman" w:hAnsi="Times New Roman" w:cs="Times New Roman"/>
          <w:sz w:val="24"/>
          <w:szCs w:val="24"/>
        </w:rPr>
        <w:t>_</w:t>
      </w:r>
    </w:p>
    <w:p w:rsidR="003A3CEA" w:rsidRDefault="00B53532" w:rsidP="003A3C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  <w:sz w:val="28"/>
          <w:szCs w:val="28"/>
          <w:lang w:eastAsia="ru-RU"/>
        </w:rPr>
        <w:pict>
          <v:group id="Группа 27" o:spid="_x0000_s1103" style="position:absolute;left:0;text-align:left;margin-left:2.65pt;margin-top:19.65pt;width:450.25pt;height:342.95pt;z-index:251736576" coordorigin="953,1521" coordsize="9005,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">
            <v:shape id="Text Box 13" o:spid="_x0000_s1104" type="#_x0000_t202" style="position:absolute;left:1215;top:1521;width:2060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txcIA&#10;AADbAAAADwAAAGRycy9kb3ducmV2LnhtbERPy2qDQBTdB/oPwy10F8eWIGIdpS2UdJOUPCBdXpxb&#10;lTp3xJmoyddnFoUsD+edl7PpxEiDay0reI5iEMSV1S3XCo6Hz2UKwnlkjZ1lUnAhB2XxsMgx03bi&#10;HY17X4sQwi5DBY33fSalqxoy6CLbEwfu1w4GfYBDLfWAUwg3nXyJ40QabDk0NNjTR0PV3/5sFFQn&#10;94OHy/Se6m3SrvuVHK+bb6WeHue3VxCeZn8X/7u/tIJVGBu+hB8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W3FwgAAANsAAAAPAAAAAAAAAAAAAAAAAJgCAABkcnMvZG93&#10;bnJldi54bWxQSwUGAAAAAAQABAD1AAAAhwMAAAAA&#10;" fillcolor="#dbe5f1">
              <v:textbox style="mso-next-textbox:#Text Box 13">
                <w:txbxContent>
                  <w:p w:rsidR="00B53532" w:rsidRPr="00131F3A" w:rsidRDefault="00B53532" w:rsidP="003A3CEA">
                    <w:pPr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 xml:space="preserve">Друга ищи, </w:t>
                    </w:r>
                  </w:p>
                </w:txbxContent>
              </v:textbox>
            </v:shape>
            <v:shape id="Text Box 14" o:spid="_x0000_s1105" type="#_x0000_t202" style="position:absolute;left:953;top:2393;width:250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IXsQA&#10;AADbAAAADwAAAGRycy9kb3ducmV2LnhtbESPT4vCMBTE7wt+h/CEva2pIqLVKCqIe9HFP6DHR/Ns&#10;i81LaWJb/fRmYWGPw8z8hpktWlOImiqXW1bQ70UgiBOrc04VnE+brzEI55E1FpZJwZMcLOadjxnG&#10;2jZ8oProUxEg7GJUkHlfxlK6JCODrmdL4uDdbGXQB1mlUlfYBLgp5CCKRtJgzmEhw5LWGSX348Mo&#10;SC7uiqdnsxrr/SjflkNZv3Y/Sn122+UUhKfW/4f/2t9awXACv1/CD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yF7EAAAA2wAAAA8AAAAAAAAAAAAAAAAAmAIAAGRycy9k&#10;b3ducmV2LnhtbFBLBQYAAAAABAAEAPUAAACJAwAAAAA=&#10;" fillcolor="#dbe5f1">
              <v:textbox style="mso-next-textbox:#Text Box 14">
                <w:txbxContent>
                  <w:p w:rsidR="00B53532" w:rsidRPr="00131F3A" w:rsidRDefault="00B53532" w:rsidP="003A3CEA">
                    <w:pPr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>Друг познаётся</w:t>
                    </w:r>
                  </w:p>
                </w:txbxContent>
              </v:textbox>
            </v:shape>
            <v:shape id="Text Box 16" o:spid="_x0000_s1106" type="#_x0000_t202" style="position:absolute;left:982;top:3404;width:3334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YOMUA&#10;AADbAAAADwAAAGRycy9kb3ducmV2LnhtbESPT2vCQBTE70K/w/IK3nQTkSCpq7SC2EsrTQR7fGRf&#10;k9Ds25Dd5k8/fVcoeBxm5jfMdj+aRvTUudqygngZgSAurK65VHDJj4sNCOeRNTaWScFEDva7h9kW&#10;U20H/qA+86UIEHYpKqi8b1MpXVGRQbe0LXHwvmxn0AfZlVJ3OAS4aeQqihJpsOawUGFLh4qK7+zH&#10;KCiu7hPzaXjZ6PekPrVr2f++nZWaP47PTyA8jf4e/m+/agVJDLcv4Q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pg4xQAAANsAAAAPAAAAAAAAAAAAAAAAAJgCAABkcnMv&#10;ZG93bnJldi54bWxQSwUGAAAAAAQABAD1AAAAigMAAAAA&#10;" fillcolor="#dbe5f1">
              <v:textbox>
                <w:txbxContent>
                  <w:p w:rsidR="00B53532" w:rsidRPr="00131F3A" w:rsidRDefault="00B53532" w:rsidP="003A3CE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Недруг поддакивает,</w:t>
                    </w:r>
                  </w:p>
                </w:txbxContent>
              </v:textbox>
            </v:shape>
            <v:shape id="Text Box 17" o:spid="_x0000_s1107" type="#_x0000_t202" style="position:absolute;left:1115;top:4321;width:3201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GT8UA&#10;AADbAAAADwAAAGRycy9kb3ducmV2LnhtbESPT2vCQBTE74V+h+UVequbhhIkuooWSnupxUTQ4yP7&#10;TILZtyG7zZ9+ercgeBxm5jfMcj2aRvTUudqygtdZBIK4sLrmUsEh/3iZg3AeWWNjmRRM5GC9enxY&#10;YqrtwHvqM1+KAGGXooLK+zaV0hUVGXQz2xIH72w7gz7IrpS6wyHATSPjKEqkwZrDQoUtvVdUXLJf&#10;o6A4uhPm07Cd611Sf7Zvsv/7/lHq+WncLEB4Gv09fGt/aQVJDP9fw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AZPxQAAANsAAAAPAAAAAAAAAAAAAAAAAJgCAABkcnMv&#10;ZG93bnJldi54bWxQSwUGAAAAAAQABAD1AAAAigMAAAAA&#10;" fillcolor="#dbe5f1">
              <v:textbox>
                <w:txbxContent>
                  <w:p w:rsidR="00B53532" w:rsidRPr="00131F3A" w:rsidRDefault="00B53532" w:rsidP="003A3CE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Дружба и братство</w:t>
                    </w:r>
                  </w:p>
                </w:txbxContent>
              </v:textbox>
            </v:shape>
            <v:shape id="Text Box 18" o:spid="_x0000_s1108" type="#_x0000_t202" style="position:absolute;left:1115;top:5437;width:3035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j1MQA&#10;AADbAAAADwAAAGRycy9kb3ducmV2LnhtbESPT2vCQBTE7wW/w/IEb3VjlSCpq2hB9KLFP9AeH9nX&#10;JJh9G7JrEv30rlDwOMzMb5jZojOlaKh2hWUFo2EEgji1uuBMwfm0fp+CcB5ZY2mZFNzIwWLee5th&#10;om3LB2qOPhMBwi5BBbn3VSKlS3My6Ia2Ig7en60N+iDrTOoa2wA3pfyIolgaLDgs5FjRV07p5Xg1&#10;CtIf94unW7ua6n1cbKqJbO67b6UG/W75CcJT51/h//ZWK4jH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Uo9TEAAAA2wAAAA8AAAAAAAAAAAAAAAAAmAIAAGRycy9k&#10;b3ducmV2LnhtbFBLBQYAAAAABAAEAPUAAACJAwAAAAA=&#10;" fillcolor="#dbe5f1">
              <v:textbox>
                <w:txbxContent>
                  <w:p w:rsidR="00B53532" w:rsidRPr="00697693" w:rsidRDefault="00B53532" w:rsidP="003A3CEA">
                    <w:pPr>
                      <w:rPr>
                        <w:sz w:val="32"/>
                        <w:szCs w:val="32"/>
                      </w:rPr>
                    </w:pPr>
                    <w:r w:rsidRPr="00697693">
                      <w:rPr>
                        <w:sz w:val="32"/>
                        <w:szCs w:val="32"/>
                      </w:rPr>
                      <w:t>Последний чай</w:t>
                    </w:r>
                    <w:r>
                      <w:rPr>
                        <w:sz w:val="32"/>
                        <w:szCs w:val="32"/>
                      </w:rPr>
                      <w:t xml:space="preserve"> - </w:t>
                    </w:r>
                  </w:p>
                </w:txbxContent>
              </v:textbox>
            </v:shape>
            <v:shape id="Text Box 19" o:spid="_x0000_s1109" type="#_x0000_t202" style="position:absolute;left:1215;top:6448;width:3125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UUsUA&#10;AADcAAAADwAAAGRycy9kb3ducmV2LnhtbESPT2vCQBTE74LfYXlCb7oxiJXUVVQQe9HiH7DHR/Y1&#10;Cc2+Ddk1iX56t1DwOMzMb5j5sjOlaKh2hWUF41EEgji1uuBMweW8Hc5AOI+ssbRMCu7kYLno9+aY&#10;aNvykZqTz0SAsEtQQe59lUjp0pwMupGtiIP3Y2uDPsg6k7rGNsBNKeMomkqDBYeFHCva5JT+nm5G&#10;QXp133i+t+uZPkyLXTWRzWP/pdTboFt9gPDU+Vf4v/2pFcTvM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hRSxQAAANwAAAAPAAAAAAAAAAAAAAAAAJgCAABkcnMv&#10;ZG93bnJldi54bWxQSwUGAAAAAAQABAD1AAAAigMAAAAA&#10;" fillcolor="#dbe5f1">
              <v:textbox>
                <w:txbxContent>
                  <w:p w:rsidR="00B53532" w:rsidRPr="00697693" w:rsidRDefault="00B53532" w:rsidP="003A3CE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Взаимное доверие - </w:t>
                    </w:r>
                  </w:p>
                </w:txbxContent>
              </v:textbox>
            </v:shape>
            <v:shape id="Text Box 20" o:spid="_x0000_s1110" type="#_x0000_t202" style="position:absolute;left:1215;top:7533;width:3156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xycYA&#10;AADcAAAADwAAAGRycy9kb3ducmV2LnhtbESPQWvCQBSE7wX/w/KE3uqmtqik2YgKYi9VGgU9PrKv&#10;SWj2bciuSeyv7xaEHoeZ+YZJloOpRUetqywreJ5EIIhzqysuFJyO26cFCOeRNdaWScGNHCzT0UOC&#10;sbY9f1KX+UIECLsYFZTeN7GULi/JoJvYhjh4X7Y16INsC6lb7APc1HIaRTNpsOKwUGJDm5Ly7+xq&#10;FORnd8HjrV8v9H5W7ZpX2f18HJR6HA+rNxCeBv8fvrfftYLp/A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KxycYAAADcAAAADwAAAAAAAAAAAAAAAACYAgAAZHJz&#10;L2Rvd25yZXYueG1sUEsFBgAAAAAEAAQA9QAAAIsDAAAAAA==&#10;" fillcolor="#dbe5f1">
              <v:textbox>
                <w:txbxContent>
                  <w:p w:rsidR="00B53532" w:rsidRPr="00697693" w:rsidRDefault="00B53532" w:rsidP="003A3CE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Дорога к дому друга </w:t>
                    </w:r>
                  </w:p>
                </w:txbxContent>
              </v:textbox>
            </v:shape>
            <v:shape id="Text Box 21" o:spid="_x0000_s1111" type="#_x0000_t202" style="position:absolute;left:6539;top:3902;width:3350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318UA&#10;AADcAAAADwAAAGRycy9kb3ducmV2LnhtbESPW2vCQBSE3wv+h+UIvtWN9qJGV5GCUp+sF8THw+4x&#10;CcmeDdk1pv++Wyj0cZiZb5jFqrOVaKnxhWMFo2ECglg7U3Cm4HzaPE9B+IBssHJMCr7Jw2rZe1pg&#10;atyDD9QeQyYihH2KCvIQ6lRKr3Oy6IeuJo7ezTUWQ5RNJk2Djwi3lRwnybu0WHBcyLGmj5x0ebxb&#10;Bfo8269frr496RmX5ddl5962O6UG/W49BxGoC//hv/anUTCevM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HfXxQAAANwAAAAPAAAAAAAAAAAAAAAAAJgCAABkcnMv&#10;ZG93bnJldi54bWxQSwUGAAAAAAQABAD1AAAAigMAAAAA&#10;" fillcolor="#d6e3bc">
              <v:textbox>
                <w:txbxContent>
                  <w:p w:rsidR="00B53532" w:rsidRPr="00131F3A" w:rsidRDefault="00B53532" w:rsidP="003A3CEA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 xml:space="preserve">а </w:t>
                    </w:r>
                    <w:proofErr w:type="gramStart"/>
                    <w:r w:rsidRPr="00131F3A">
                      <w:rPr>
                        <w:sz w:val="32"/>
                        <w:szCs w:val="32"/>
                      </w:rPr>
                      <w:t>найдёшь</w:t>
                    </w:r>
                    <w:proofErr w:type="gramEnd"/>
                    <w:r w:rsidRPr="00131F3A">
                      <w:rPr>
                        <w:sz w:val="32"/>
                        <w:szCs w:val="32"/>
                      </w:rPr>
                      <w:t xml:space="preserve"> береги.</w:t>
                    </w:r>
                  </w:p>
                </w:txbxContent>
              </v:textbox>
            </v:shape>
            <v:shape id="Text Box 22" o:spid="_x0000_s1112" type="#_x0000_t202" style="position:absolute;left:7074;top:6890;width:2401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STMUA&#10;AADcAAAADwAAAGRycy9kb3ducmV2LnhtbESPT2vCQBTE7wW/w/IEb3WjYtXoKiJY6qn+Qzw+dp9J&#10;SPZtyG5j+u27hUKPw8z8hlltOluJlhpfOFYwGiYgiLUzBWcKrpf96xyED8gGK8ek4Js8bNa9lxWm&#10;xj35RO05ZCJC2KeoIA+hTqX0OieLfuhq4ug9XGMxRNlk0jT4jHBbyXGSvEmLBceFHGva5aTL85dV&#10;oK+Lz+3k7tuLXnBZHm8HN30/KDXod9sliEBd+A//tT+MgvFs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NJMxQAAANwAAAAPAAAAAAAAAAAAAAAAAJgCAABkcnMv&#10;ZG93bnJldi54bWxQSwUGAAAAAAQABAD1AAAAigMAAAAA&#10;" fillcolor="#d6e3bc">
              <v:textbox style="mso-next-textbox:#Text Box 22">
                <w:txbxContent>
                  <w:p w:rsidR="00B53532" w:rsidRPr="00131F3A" w:rsidRDefault="00B53532" w:rsidP="003A3CEA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>в беде</w:t>
                    </w:r>
                    <w:r>
                      <w:rPr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Text Box 24" o:spid="_x0000_s1113" type="#_x0000_t202" style="position:absolute;left:7014;top:4718;width:2345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poMUA&#10;AADcAAAADwAAAGRycy9kb3ducmV2LnhtbESPzWrDMBCE74W+g9hAb42chCaxEyWEQkpzyp8pPS7S&#10;xja2VsZSHfftq0Khx2FmvmHW28E2oqfOV44VTMYJCGLtTMWFgvy6f16C8AHZYOOYFHyTh+3m8WGN&#10;mXF3PlN/CYWIEPYZKihDaDMpvS7Joh+7ljh6N9dZDFF2hTQd3iPcNnKaJHNpseK4UGJLryXp+vJl&#10;Feg8Pe5mn76/6pTr+vRxcC9vB6WeRsNuBSLQEP7Df+13o2C6WM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umgxQAAANwAAAAPAAAAAAAAAAAAAAAAAJgCAABkcnMv&#10;ZG93bnJldi54bWxQSwUGAAAAAAQABAD1AAAAigMAAAAA&#10;" fillcolor="#d6e3bc">
              <v:textbox style="mso-next-textbox:#Text Box 24">
                <w:txbxContent>
                  <w:p w:rsidR="00B53532" w:rsidRPr="00131F3A" w:rsidRDefault="00B53532" w:rsidP="003A3CE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а друг спорит.</w:t>
                    </w:r>
                  </w:p>
                </w:txbxContent>
              </v:textbox>
            </v:shape>
            <v:shape id="Text Box 25" o:spid="_x0000_s1114" type="#_x0000_t202" style="position:absolute;left:7014;top:5905;width:2944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90sIA&#10;AADcAAAADwAAAGRycy9kb3ducmV2LnhtbERPz2vCMBS+D/wfwhN2m6kOp1ajiODQ07SKeHwkz7a0&#10;eSlNVrv/fjkMdvz4fq82va1FR60vHSsYjxIQxNqZknMF18v+bQ7CB2SDtWNS8EMeNuvBywpT4558&#10;pi4LuYgh7FNUUITQpFJ6XZBFP3INceQerrUYImxzaVp8xnBby0mSfEiLJceGAhvaFaSr7Nsq0NfF&#10;1/b97ruLXnBVnW5HN/08KvU67LdLEIH68C/+cx+Mgsks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X3SwgAAANwAAAAPAAAAAAAAAAAAAAAAAJgCAABkcnMvZG93&#10;bnJldi54bWxQSwUGAAAAAAQABAD1AAAAhwMAAAAA&#10;" fillcolor="#d6e3bc">
              <v:textbox style="mso-next-textbox:#Text Box 25">
                <w:txbxContent>
                  <w:p w:rsidR="00B53532" w:rsidRPr="00131F3A" w:rsidRDefault="00B53532" w:rsidP="003A3CE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дороже богатства</w:t>
                    </w:r>
                  </w:p>
                </w:txbxContent>
              </v:textbox>
            </v:shape>
            <v:shape id="Text Box 26" o:spid="_x0000_s1115" type="#_x0000_t202" style="position:absolute;left:7074;top:7727;width:240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YScUA&#10;AADcAAAADwAAAGRycy9kb3ducmV2LnhtbESPQWvCQBSE7wX/w/IEb3WjpdVEVxGhoqe2KuLxsftM&#10;QrJvQ3aN6b/vFgo9DjPzDbNc97YWHbW+dKxgMk5AEGtnSs4VnE/vz3MQPiAbrB2Tgm/ysF4NnpaY&#10;GffgL+qOIRcRwj5DBUUITSal1wVZ9GPXEEfv5lqLIco2l6bFR4TbWk6T5E1aLDkuFNjQtiBdHe9W&#10;gT6nH5uXq+9OOuWq+rwc3OvuoNRo2G8WIAL14T/8194bBdNZ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dhJxQAAANwAAAAPAAAAAAAAAAAAAAAAAJgCAABkcnMv&#10;ZG93bnJldi54bWxQSwUGAAAAAAQABAD1AAAAigMAAAAA&#10;" fillcolor="#d6e3bc">
              <v:textbox style="mso-next-textbox:#Text Box 26">
                <w:txbxContent>
                  <w:p w:rsidR="00B53532" w:rsidRPr="00697693" w:rsidRDefault="00B53532" w:rsidP="003A3CEA">
                    <w:pPr>
                      <w:rPr>
                        <w:sz w:val="32"/>
                        <w:szCs w:val="32"/>
                      </w:rPr>
                    </w:pPr>
                    <w:r w:rsidRPr="00697693">
                      <w:rPr>
                        <w:sz w:val="32"/>
                        <w:szCs w:val="32"/>
                      </w:rPr>
                      <w:t>другу наливай.</w:t>
                    </w:r>
                  </w:p>
                </w:txbxContent>
              </v:textbox>
            </v:shape>
            <v:shape id="Text Box 27" o:spid="_x0000_s1116" type="#_x0000_t202" style="position:absolute;left:6747;top:2832;width:2859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B88IA&#10;AADcAAAADwAAAGRycy9kb3ducmV2LnhtbERPz2vCMBS+D/wfwht4m+kqG7UziggTPW1WEY+P5K0t&#10;bV5Kk7Xdf78cBjt+fL/X28m2YqDe144VPC8SEMTamZpLBdfL+1MGwgdkg61jUvBDHrab2cMac+NG&#10;PtNQhFLEEPY5KqhC6HIpva7Iol+4jjhyX663GCLsS2l6HGO4bWWaJK/SYs2xocKO9hXppvi2CvR1&#10;9bFb3v1w0Stums/byb0cTkrNH6fdG4hAU/gX/7mPRkGaxf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gHzwgAAANwAAAAPAAAAAAAAAAAAAAAAAJgCAABkcnMvZG93&#10;bnJldi54bWxQSwUGAAAAAAQABAD1AAAAhwMAAAAA&#10;" fillcolor="#d6e3bc">
              <v:textbox>
                <w:txbxContent>
                  <w:p w:rsidR="00B53532" w:rsidRPr="00697693" w:rsidRDefault="00B53532" w:rsidP="003A3CE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основа дружбы.</w:t>
                    </w:r>
                  </w:p>
                </w:txbxContent>
              </v:textbox>
            </v:shape>
            <v:shape id="Text Box 28" o:spid="_x0000_s1117" type="#_x0000_t202" style="position:absolute;left:6747;top:1596;width:3020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kaMUA&#10;AADcAAAADwAAAGRycy9kb3ducmV2LnhtbESPQWvCQBSE74L/YXmF3sxGpUVjNiJCpZ7aqhSPj93X&#10;JCT7NmS3Mf333ULB4zAz3zD5drStGKj3tWMF8yQFQaydqblUcDm/zFYgfEA22DomBT/kYVtMJzlm&#10;xt34g4ZTKEWEsM9QQRVCl0npdUUWfeI64uh9ud5iiLIvpenxFuG2lYs0fZYWa44LFXa0r0g3p2+r&#10;QF/Wb7vl1Q9nveamef88uqfDUanHh3G3ARFoDPfwf/vVKFis5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qRoxQAAANwAAAAPAAAAAAAAAAAAAAAAAJgCAABkcnMv&#10;ZG93bnJldi54bWxQSwUGAAAAAAQABAD1AAAAigMAAAAA&#10;" fillcolor="#d6e3bc">
              <v:textbox>
                <w:txbxContent>
                  <w:p w:rsidR="00B53532" w:rsidRPr="00697693" w:rsidRDefault="00B53532" w:rsidP="003A3CEA">
                    <w:pPr>
                      <w:rPr>
                        <w:sz w:val="32"/>
                        <w:szCs w:val="32"/>
                      </w:rPr>
                    </w:pPr>
                    <w:r w:rsidRPr="00697693">
                      <w:rPr>
                        <w:sz w:val="32"/>
                        <w:szCs w:val="32"/>
                      </w:rPr>
                      <w:t>не бывает длинной.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118" type="#_x0000_t32" style="position:absolute;left:3310;top:2083;width:3544;height:15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1OK8UAAADcAAAADwAAAGRycy9kb3ducmV2LnhtbESPQWvCQBSE70L/w/IK3nSTHCSkrsEW&#10;CmKx0FjQ4yP7zIZm38bsNsZ/3y0Uehxm5htmXU62EyMNvnWsIF0mIIhrp1tuFHweXxc5CB+QNXaO&#10;ScGdPJSbh9kaC+1u/EFjFRoRIewLVGBC6AspfW3Iol+6njh6FzdYDFEOjdQD3iLcdjJLkpW02HJc&#10;MNjTi6H6q/q2Cg7h7TQddym27/urOevKmHx8Vmr+OG2fQASawn/4r73TCrI8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1OK8UAAADcAAAADwAAAAAAAAAA&#10;AAAAAAChAgAAZHJzL2Rvd25yZXYueG1sUEsFBgAAAAAEAAQA+QAAAJMDAAAAAA==&#10;" strokecolor="#1f497d" strokeweight="3pt">
              <v:stroke endarrow="block"/>
            </v:shape>
          </v:group>
        </w:pict>
      </w:r>
      <w:r w:rsidR="003A3CEA" w:rsidRPr="00264CDD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264CDD" w:rsidRPr="00264CDD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3A3CEA" w:rsidRPr="00FA7750">
        <w:rPr>
          <w:i/>
        </w:rPr>
        <w:t>.</w:t>
      </w:r>
      <w:r w:rsidR="003A3CEA" w:rsidRPr="00264CDD">
        <w:rPr>
          <w:rFonts w:ascii="Times New Roman" w:hAnsi="Times New Roman" w:cs="Times New Roman"/>
          <w:sz w:val="24"/>
          <w:szCs w:val="24"/>
        </w:rPr>
        <w:t xml:space="preserve">Соедини стрелками начало и конец пословиц </w:t>
      </w:r>
    </w:p>
    <w:p w:rsidR="00F77918" w:rsidRDefault="00F77918" w:rsidP="003A3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7918" w:rsidRDefault="00F77918" w:rsidP="003A3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7918" w:rsidRPr="00264CDD" w:rsidRDefault="00F77918" w:rsidP="003A3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CEA" w:rsidRDefault="003A3CEA" w:rsidP="003A3CEA">
      <w:pPr>
        <w:rPr>
          <w:color w:val="FF0000"/>
          <w:sz w:val="28"/>
          <w:szCs w:val="28"/>
        </w:rPr>
      </w:pPr>
    </w:p>
    <w:p w:rsidR="003A3CEA" w:rsidRDefault="003A3CEA" w:rsidP="003A3CEA">
      <w:pPr>
        <w:jc w:val="center"/>
        <w:rPr>
          <w:color w:val="FF0000"/>
          <w:sz w:val="28"/>
          <w:szCs w:val="28"/>
        </w:rPr>
      </w:pPr>
    </w:p>
    <w:p w:rsidR="003A3CEA" w:rsidRDefault="003A3CEA" w:rsidP="003A3CEA">
      <w:pPr>
        <w:jc w:val="center"/>
        <w:rPr>
          <w:color w:val="FF0000"/>
          <w:sz w:val="28"/>
          <w:szCs w:val="28"/>
        </w:rPr>
      </w:pPr>
    </w:p>
    <w:p w:rsidR="003A3CEA" w:rsidRPr="005E22CE" w:rsidRDefault="003A3CEA" w:rsidP="003A3CEA">
      <w:pPr>
        <w:jc w:val="center"/>
        <w:rPr>
          <w:color w:val="FF0000"/>
          <w:sz w:val="28"/>
          <w:szCs w:val="28"/>
        </w:rPr>
      </w:pPr>
    </w:p>
    <w:p w:rsidR="00264CDD" w:rsidRDefault="00264CDD" w:rsidP="003A3CEA">
      <w:pPr>
        <w:rPr>
          <w:rFonts w:ascii="Times New Roman" w:hAnsi="Times New Roman" w:cs="Times New Roman"/>
          <w:sz w:val="24"/>
          <w:szCs w:val="24"/>
        </w:rPr>
      </w:pPr>
    </w:p>
    <w:p w:rsidR="00264CDD" w:rsidRPr="00264CDD" w:rsidRDefault="00264CDD" w:rsidP="00264CDD">
      <w:pPr>
        <w:rPr>
          <w:rFonts w:ascii="Times New Roman" w:hAnsi="Times New Roman" w:cs="Times New Roman"/>
          <w:sz w:val="24"/>
          <w:szCs w:val="24"/>
        </w:rPr>
      </w:pPr>
    </w:p>
    <w:p w:rsidR="00264CDD" w:rsidRPr="00264CDD" w:rsidRDefault="00264CDD" w:rsidP="00264CDD">
      <w:pPr>
        <w:rPr>
          <w:rFonts w:ascii="Times New Roman" w:hAnsi="Times New Roman" w:cs="Times New Roman"/>
          <w:sz w:val="24"/>
          <w:szCs w:val="24"/>
        </w:rPr>
      </w:pPr>
    </w:p>
    <w:p w:rsidR="00264CDD" w:rsidRPr="00264CDD" w:rsidRDefault="00264CDD" w:rsidP="00264CDD">
      <w:pPr>
        <w:rPr>
          <w:rFonts w:ascii="Times New Roman" w:hAnsi="Times New Roman" w:cs="Times New Roman"/>
          <w:sz w:val="24"/>
          <w:szCs w:val="24"/>
        </w:rPr>
      </w:pPr>
    </w:p>
    <w:p w:rsidR="00264CDD" w:rsidRPr="00264CDD" w:rsidRDefault="00264CDD" w:rsidP="00264CDD">
      <w:pPr>
        <w:rPr>
          <w:rFonts w:ascii="Times New Roman" w:hAnsi="Times New Roman" w:cs="Times New Roman"/>
          <w:sz w:val="24"/>
          <w:szCs w:val="24"/>
        </w:rPr>
      </w:pPr>
    </w:p>
    <w:p w:rsidR="00264CDD" w:rsidRPr="00264CDD" w:rsidRDefault="00264CDD" w:rsidP="00264CDD">
      <w:pPr>
        <w:rPr>
          <w:rFonts w:ascii="Times New Roman" w:hAnsi="Times New Roman" w:cs="Times New Roman"/>
          <w:sz w:val="24"/>
          <w:szCs w:val="24"/>
        </w:rPr>
      </w:pPr>
    </w:p>
    <w:p w:rsidR="00E54A60" w:rsidRDefault="00E54A60" w:rsidP="00264C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54A60" w:rsidRDefault="00E54A60" w:rsidP="00264C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A664A" w:rsidRDefault="00264CDD" w:rsidP="00264CDD">
      <w:pPr>
        <w:rPr>
          <w:rFonts w:ascii="Times New Roman" w:hAnsi="Times New Roman" w:cs="Times New Roman"/>
          <w:sz w:val="24"/>
          <w:szCs w:val="24"/>
        </w:rPr>
      </w:pPr>
      <w:r w:rsidRPr="00264CDD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4</w:t>
      </w:r>
      <w:r>
        <w:rPr>
          <w:rFonts w:ascii="Times New Roman" w:hAnsi="Times New Roman" w:cs="Times New Roman"/>
          <w:sz w:val="24"/>
          <w:szCs w:val="24"/>
        </w:rPr>
        <w:t>. Нарисуй портрет своего друга.</w:t>
      </w:r>
    </w:p>
    <w:p w:rsidR="004D5B96" w:rsidRDefault="00B53532" w:rsidP="00264C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283" o:spid="_x0000_s1133" style="position:absolute;margin-left:31.05pt;margin-top:13.05pt;width:372.25pt;height:213.6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" strokecolor="#9bbb59" strokeweight="4.5pt">
            <v:stroke linestyle="thickThin"/>
          </v:roundrect>
        </w:pict>
      </w: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</w:p>
    <w:p w:rsidR="006119B8" w:rsidRDefault="006119B8" w:rsidP="004D5B9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5B96" w:rsidRDefault="004D5B96" w:rsidP="004D5B9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D5B96">
        <w:rPr>
          <w:rFonts w:ascii="Times New Roman" w:hAnsi="Times New Roman" w:cs="Times New Roman"/>
          <w:b/>
          <w:color w:val="FF0000"/>
          <w:sz w:val="32"/>
          <w:szCs w:val="32"/>
        </w:rPr>
        <w:t>Урок №15 «Что значит быть моральным».</w:t>
      </w:r>
    </w:p>
    <w:p w:rsidR="004D5B96" w:rsidRPr="004D5B96" w:rsidRDefault="004D5B96" w:rsidP="004D5B96">
      <w:pPr>
        <w:rPr>
          <w:rFonts w:ascii="Times New Roman" w:hAnsi="Times New Roman" w:cs="Times New Roman"/>
          <w:i/>
          <w:sz w:val="24"/>
          <w:szCs w:val="24"/>
        </w:rPr>
      </w:pPr>
      <w:r w:rsidRPr="004D5B96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4D5B9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D5B96">
        <w:rPr>
          <w:rFonts w:ascii="Times New Roman" w:hAnsi="Times New Roman" w:cs="Times New Roman"/>
          <w:sz w:val="24"/>
          <w:szCs w:val="24"/>
        </w:rPr>
        <w:t>Как ты понимаешь слова древнего китайского мудреца Конфуция?</w:t>
      </w:r>
    </w:p>
    <w:p w:rsidR="004D5B96" w:rsidRPr="004D5B96" w:rsidRDefault="004D5B96" w:rsidP="004D5B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D5B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672" behindDoc="0" locked="0" layoutInCell="1" allowOverlap="1" wp14:anchorId="58FFDEC7" wp14:editId="6B125DAB">
            <wp:simplePos x="0" y="0"/>
            <wp:positionH relativeFrom="column">
              <wp:align>left</wp:align>
            </wp:positionH>
            <wp:positionV relativeFrom="paragraph">
              <wp:posOffset>175895</wp:posOffset>
            </wp:positionV>
            <wp:extent cx="1428115" cy="1538605"/>
            <wp:effectExtent l="19050" t="0" r="635" b="0"/>
            <wp:wrapSquare wrapText="bothSides"/>
            <wp:docPr id="284" name="Рисунок 284" descr="Конфу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Конфуций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B96" w:rsidRPr="004D5B96" w:rsidRDefault="004D5B96" w:rsidP="004D5B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D5B96">
        <w:rPr>
          <w:rFonts w:ascii="Times New Roman" w:hAnsi="Times New Roman" w:cs="Times New Roman"/>
          <w:bCs/>
          <w:sz w:val="24"/>
          <w:szCs w:val="24"/>
        </w:rPr>
        <w:t>«Попытайтесь быть хотя бы немного добрее, и вы увидите, что будете не в состоянии совершить дурной поступок»</w:t>
      </w:r>
    </w:p>
    <w:p w:rsidR="004D5B96" w:rsidRDefault="004D5B96" w:rsidP="004D5B96">
      <w:pPr>
        <w:rPr>
          <w:rFonts w:ascii="Times New Roman" w:hAnsi="Times New Roman" w:cs="Times New Roman"/>
          <w:sz w:val="24"/>
          <w:szCs w:val="24"/>
        </w:rPr>
      </w:pPr>
      <w:r w:rsidRPr="00FA775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10BC">
        <w:t>______________________</w:t>
      </w:r>
    </w:p>
    <w:p w:rsidR="004D5B96" w:rsidRPr="004D5B96" w:rsidRDefault="004D5B96" w:rsidP="004D5B9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5B96">
        <w:rPr>
          <w:rFonts w:ascii="Times New Roman" w:hAnsi="Times New Roman" w:cs="Times New Roman"/>
          <w:b/>
          <w:i/>
          <w:sz w:val="24"/>
          <w:szCs w:val="24"/>
        </w:rPr>
        <w:t>Задание 2.</w:t>
      </w:r>
      <w:r w:rsidRPr="004D5B96">
        <w:rPr>
          <w:rFonts w:ascii="Times New Roman" w:hAnsi="Times New Roman" w:cs="Times New Roman"/>
          <w:sz w:val="24"/>
          <w:szCs w:val="24"/>
        </w:rPr>
        <w:t xml:space="preserve">  Вставь пропущенное слово.</w:t>
      </w:r>
    </w:p>
    <w:p w:rsidR="004D5B96" w:rsidRPr="004D5B96" w:rsidRDefault="004D5B96" w:rsidP="004D5B96">
      <w:pPr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D5B96">
        <w:rPr>
          <w:rFonts w:ascii="Times New Roman" w:hAnsi="Times New Roman" w:cs="Times New Roman"/>
          <w:sz w:val="24"/>
          <w:szCs w:val="24"/>
        </w:rPr>
        <w:t>Добро и зло проявляется в ___________________ людей.</w:t>
      </w:r>
    </w:p>
    <w:p w:rsidR="004D5B96" w:rsidRPr="004D5B96" w:rsidRDefault="004D5B96" w:rsidP="004D5B96">
      <w:pPr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D5B96">
        <w:rPr>
          <w:rFonts w:ascii="Times New Roman" w:hAnsi="Times New Roman" w:cs="Times New Roman"/>
          <w:sz w:val="24"/>
          <w:szCs w:val="24"/>
        </w:rPr>
        <w:t>Добродетель – это _______________ выбор наилучшего поведения.</w:t>
      </w:r>
    </w:p>
    <w:p w:rsidR="004D5B96" w:rsidRPr="004D5B96" w:rsidRDefault="004D5B96" w:rsidP="004D5B96">
      <w:pPr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D5B96">
        <w:rPr>
          <w:rFonts w:ascii="Times New Roman" w:hAnsi="Times New Roman" w:cs="Times New Roman"/>
          <w:sz w:val="24"/>
          <w:szCs w:val="24"/>
        </w:rPr>
        <w:t>Быть моральным – это значит _____________________.</w:t>
      </w:r>
    </w:p>
    <w:p w:rsidR="004D5B96" w:rsidRPr="004D5B96" w:rsidRDefault="004D5B96" w:rsidP="004D5B96">
      <w:pPr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D5B96">
        <w:rPr>
          <w:rFonts w:ascii="Times New Roman" w:hAnsi="Times New Roman" w:cs="Times New Roman"/>
          <w:sz w:val="24"/>
          <w:szCs w:val="24"/>
        </w:rPr>
        <w:t>Примером морального поведения в обществе может быть 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4D5B96">
        <w:rPr>
          <w:rFonts w:ascii="Times New Roman" w:hAnsi="Times New Roman" w:cs="Times New Roman"/>
          <w:sz w:val="24"/>
          <w:szCs w:val="24"/>
        </w:rPr>
        <w:t>_.</w:t>
      </w:r>
    </w:p>
    <w:p w:rsidR="00E54A60" w:rsidRDefault="004D5B96" w:rsidP="004D5B96">
      <w:pPr>
        <w:rPr>
          <w:rFonts w:ascii="Times New Roman" w:hAnsi="Times New Roman" w:cs="Times New Roman"/>
          <w:sz w:val="24"/>
          <w:szCs w:val="24"/>
        </w:rPr>
      </w:pPr>
      <w:r w:rsidRPr="000047C1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0047C1" w:rsidRPr="000047C1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0047C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0047C1">
        <w:rPr>
          <w:rFonts w:ascii="Times New Roman" w:hAnsi="Times New Roman" w:cs="Times New Roman"/>
          <w:sz w:val="24"/>
          <w:szCs w:val="24"/>
        </w:rPr>
        <w:t xml:space="preserve">  Оцени сказочных героев. Кто из них обладает добродетельными </w:t>
      </w:r>
      <w:r w:rsidRPr="00DF10BC">
        <w:rPr>
          <w:rFonts w:ascii="Times New Roman" w:hAnsi="Times New Roman" w:cs="Times New Roman"/>
          <w:sz w:val="24"/>
          <w:szCs w:val="24"/>
        </w:rPr>
        <w:t>качествами (Д),</w:t>
      </w:r>
      <w:r w:rsidRPr="000047C1">
        <w:rPr>
          <w:rFonts w:ascii="Times New Roman" w:hAnsi="Times New Roman" w:cs="Times New Roman"/>
          <w:sz w:val="24"/>
          <w:szCs w:val="24"/>
        </w:rPr>
        <w:t xml:space="preserve"> а кто </w:t>
      </w:r>
      <w:r w:rsidRPr="00DF10BC">
        <w:rPr>
          <w:rFonts w:ascii="Times New Roman" w:hAnsi="Times New Roman" w:cs="Times New Roman"/>
          <w:sz w:val="24"/>
          <w:szCs w:val="24"/>
        </w:rPr>
        <w:t>порочными (П)?</w:t>
      </w:r>
    </w:p>
    <w:p w:rsidR="006119B8" w:rsidRPr="006119B8" w:rsidRDefault="006119B8" w:rsidP="004D5B96">
      <w:pPr>
        <w:rPr>
          <w:rFonts w:ascii="Times New Roman" w:hAnsi="Times New Roman" w:cs="Times New Roman"/>
          <w:sz w:val="24"/>
          <w:szCs w:val="24"/>
        </w:rPr>
      </w:pPr>
    </w:p>
    <w:p w:rsidR="004D5B96" w:rsidRPr="00D76575" w:rsidRDefault="00B53532" w:rsidP="004D5B96">
      <w:r>
        <w:rPr>
          <w:noProof/>
          <w:lang w:eastAsia="ru-RU"/>
        </w:rPr>
        <w:lastRenderedPageBreak/>
        <w:pict>
          <v:group id="Группа 139" o:spid="_x0000_s1119" style="position:absolute;margin-left:8.7pt;margin-top:23.3pt;width:443.1pt;height:285pt;z-index:251742720" coordorigin="1353,2655" coordsize="9010,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">
            <v:shape id="Picture 45" o:spid="_x0000_s1120" type="#_x0000_t75" style="position:absolute;left:1353;top:2904;width:3165;height:2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OqrFAAAA3AAAAA8AAABkcnMvZG93bnJldi54bWxEj0FrwkAQhe8F/8MyQi9FN7alaHSVIpT2&#10;IBRT9TxkxySanQ3Z1cR/3zkI3mZ4b977ZrHqXa2u1IbKs4HJOAFFnHtbcWFg9/c1moIKEdli7ZkM&#10;3CjAajl4WmBqfcdbumaxUBLCIUUDZYxNqnXIS3IYxr4hFu3oW4dR1rbQtsVOwl2tX5PkQzusWBpK&#10;bGhdUn7OLs7AYXPBfV53k2x22jZ4e6m+337XxjwP+885qEh9fJjv1z9W8N8FX56RCf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2jqqxQAAANwAAAAPAAAAAAAAAAAAAAAA&#10;AJ8CAABkcnMvZG93bnJldi54bWxQSwUGAAAAAAQABAD3AAAAkQMAAAAA&#10;">
              <v:imagedata r:id="rId31" o:title="" croptop="9270f" cropbottom="3039f" cropleft="6270f" cropright="4283f"/>
            </v:shape>
            <v:shape id="Picture 46" o:spid="_x0000_s1121" type="#_x0000_t75" style="position:absolute;left:4863;top:3712;width:1695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nEzAAAAA3AAAAA8AAABkcnMvZG93bnJldi54bWxET01rAjEQvQv+hzBCb5pVirSrUUQQhCql&#10;W8HrsBmTxWSybFJd/70pFHqbx/uc5br3Ttyoi01gBdNJAYK4Drpho+D0vRu/gYgJWaMLTAoeFGG9&#10;Gg6WWOpw5y+6VcmIHMKxRAU2pbaUMtaWPMZJaIkzdwmdx5RhZ6Tu8J7DvZOzophLjw3nBostbS3V&#10;1+rHK2jIPM4fx72ZvfdHK93Bxc+DU+pl1G8WIBL16V/8597rPP91Cr/P5Av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y6cTMAAAADcAAAADwAAAAAAAAAAAAAAAACfAgAA&#10;ZHJzL2Rvd25yZXYueG1sUEsFBgAAAAAEAAQA9wAAAIwDAAAAAA==&#10;">
              <v:imagedata r:id="rId32" o:title=""/>
            </v:shape>
            <v:shape id="Picture 47" o:spid="_x0000_s1122" type="#_x0000_t75" style="position:absolute;left:7863;top:2655;width:2070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8NG/AAAA3AAAAA8AAABkcnMvZG93bnJldi54bWxET02LwjAQvQv+hzCCN00tIks1irqIXjzU&#10;XT0PzdgWm0loslr/vRGEvc3jfc5i1ZlG3Kn1tWUFk3ECgriwuuZSwe/PbvQFwgdkjY1lUvAkD6tl&#10;v7fATNsH53Q/hVLEEPYZKqhCcJmUvqjIoB9bRxy5q20NhgjbUuoWHzHcNDJNkpk0WHNsqNDRtqLi&#10;dvozCvJzs3f5Zf+NJboN5sfDOa2nSg0H3XoOIlAX/sUf90HH+dMU3s/EC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gvDRvwAAANwAAAAPAAAAAAAAAAAAAAAAAJ8CAABk&#10;cnMvZG93bnJldi54bWxQSwUGAAAAAAQABAD3AAAAiwMAAAAA&#10;">
              <v:imagedata r:id="rId33" o:title=""/>
            </v:shape>
            <v:shape id="Picture 48" o:spid="_x0000_s1123" type="#_x0000_t75" style="position:absolute;left:7228;top:5407;width:2440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mT3BAAAA3AAAAA8AAABkcnMvZG93bnJldi54bWxET8lqwzAQvQf6D2IKvSVy0tRN3CghGAq+&#10;2u2lt8EaL8QauZa89O+jQqG3ebx1TpfFdGKiwbWWFWw3EQji0uqWawWfH+/rAwjnkTV2lknBDzm4&#10;nB9WJ0y0nTmnqfC1CCHsElTQeN8nUrqyIYNuY3viwFV2MOgDHGqpB5xDuOnkLopiabDl0NBgT2lD&#10;5a0YjYKK59ltv9L8EI/Zy+uRqrH9npR6elyubyA8Lf5f/OfOdJi/f4bfZ8IF8n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8mT3BAAAA3AAAAA8AAAAAAAAAAAAAAAAAnwIA&#10;AGRycy9kb3ducmV2LnhtbFBLBQYAAAAABAAEAPcAAACNAwAAAAA=&#10;">
              <v:imagedata r:id="rId34" o:title=""/>
            </v:shape>
            <v:shape id="Picture 49" o:spid="_x0000_s1124" type="#_x0000_t75" alt="Незнайка7" style="position:absolute;left:4096;top:5616;width:2190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eWvBAAAA3AAAAA8AAABkcnMvZG93bnJldi54bWxET02LwjAQvQv+hzCCN02tIkvXKKtQ9CCC&#10;ruB1aGbbrs2kNNHWf28Ewds83ucsVp2pxJ0aV1pWMBlHIIgzq0vOFZx/09EXCOeRNVaWScGDHKyW&#10;/d4CE21bPtL95HMRQtglqKDwvk6kdFlBBt3Y1sSB+7ONQR9gk0vdYBvCTSXjKJpLgyWHhgJr2hSU&#10;XU83o2Barqup+d8//PXQbaM2nuT1JVVqOOh+vkF46vxH/HbvdJg/m8HrmXCB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peWvBAAAA3AAAAA8AAAAAAAAAAAAAAAAAnwIA&#10;AGRycy9kb3ducmV2LnhtbFBLBQYAAAAABAAEAPcAAACNAwAAAAA=&#10;">
              <v:imagedata r:id="rId35" o:title="Незнайка7"/>
            </v:shape>
            <v:roundrect id="AutoShape 50" o:spid="_x0000_s1125" style="position:absolute;left:4158;top:5699;width:705;height:3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dRMEA&#10;AADcAAAADwAAAGRycy9kb3ducmV2LnhtbERP32vCMBB+F/Y/hBv4punUjdkZZQwGvknr9n42Z1vW&#10;XEoS2/S/N4PB3u7j+3m7QzSdGMj51rKCp2UGgriyuuVawdf5c/EKwgdkjZ1lUjCRh8P+YbbDXNuR&#10;CxrKUIsUwj5HBU0IfS6lrxoy6Je2J07c1TqDIUFXS+1wTOGmk6sse5EGW04NDfb00VD1U96Mgm87&#10;jNu4tsepPF2mwq1jUV2iUvPH+P4GIlAM/+I/91Gn+Ztn+H0mX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uXUTBAAAA3AAAAA8AAAAAAAAAAAAAAAAAmAIAAGRycy9kb3du&#10;cmV2LnhtbFBLBQYAAAAABAAEAPUAAACGAwAAAAA=&#10;" stroked="f"/>
            <v:shape id="Рисунок 4" o:spid="_x0000_s1126" type="#_x0000_t75" style="position:absolute;left:1803;top:5699;width:2075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0xzBAAAA3AAAAA8AAABkcnMvZG93bnJldi54bWxET9uKwjAQfV/wH8IIvq2pi4pUo0hBVHBh&#10;vXzA0IxNsZmUJGvr328WFvZtDuc6q01vG/EkH2rHCibjDARx6XTNlYLbdfe+ABEissbGMSl4UYDN&#10;evC2wly7js/0vMRKpBAOOSowMba5lKE0ZDGMXUucuLvzFmOCvpLaY5fCbSM/smwuLdacGgy2VBgq&#10;H5dvq8DPilNl8LBvZsfP05cLriu2U6VGw367BBGpj//iP/dBp/nTOfw+ky6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E0xzBAAAA3AAAAA8AAAAAAAAAAAAAAAAAnwIA&#10;AGRycy9kb3ducmV2LnhtbFBLBQYAAAAABAAEAPcAAACNAwAAAAA=&#10;">
              <v:imagedata r:id="rId36" o:title="" croptop="-847f" cropbottom="-931f" cropleft="-839f" cropright="-1078f"/>
              <o:lock v:ext="edit" aspectratio="f"/>
            </v:shape>
            <v:shape id="AutoShape 52" o:spid="_x0000_s1127" type="#_x0000_t47" style="position:absolute;left:3683;top:4470;width:670;height:55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5ytMIA&#10;AADcAAAADwAAAGRycy9kb3ducmV2LnhtbERPTYvCMBC9L/gfwgjeNFVkla5RVBTEi1oX2ePQzLbF&#10;ZlKbVLv/3gjC3ubxPme2aE0p7lS7wrKC4SACQZxaXXCm4Pu87U9BOI+ssbRMCv7IwWLe+ZhhrO2D&#10;T3RPfCZCCLsYFeTeV7GULs3JoBvYijhwv7Y26AOsM6lrfIRwU8pRFH1KgwWHhhwrWueUXpPGKDDb&#10;tFhdfhrZHA+32+UQbfZJe1Wq122XXyA8tf5f/HbvdJg/nsD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nK0wgAAANwAAAAPAAAAAAAAAAAAAAAAAJgCAABkcnMvZG93&#10;bnJldi54bWxQSwUGAAAAAAQABAD1AAAAhwMAAAAA&#10;" adj="-11767,3503,-3869,7005">
              <v:textbox style="mso-next-textbox:#AutoShape 52">
                <w:txbxContent>
                  <w:p w:rsidR="00B53532" w:rsidRDefault="00B53532" w:rsidP="004D5B96"/>
                </w:txbxContent>
              </v:textbox>
            </v:shape>
            <v:shape id="AutoShape 53" o:spid="_x0000_s1128" type="#_x0000_t47" style="position:absolute;left:4193;top:8400;width:670;height:55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mxsUA&#10;AADcAAAADwAAAGRycy9kb3ducmV2LnhtbESPQWvCQBCF7wX/wzKCt7qxSCnRVVQqiBfbKOJxyI5J&#10;MDsbsxtN/33nUOhthvfmvW/my97V6kFtqDwbmIwTUMS5txUXBk7H7esHqBCRLdaeycAPBVguBi9z&#10;TK1/8jc9slgoCeGQooEyxibVOuQlOQxj3xCLdvWtwyhrW2jb4lPCXa3fkuRdO6xYGkpsaFNSfss6&#10;Z8Bt82p9vnS6+zrc7+dD8rnP+psxo2G/moGK1Md/89/1zgr+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ebGxQAAANwAAAAPAAAAAAAAAAAAAAAAAJgCAABkcnMv&#10;ZG93bnJldi54bWxQSwUGAAAAAAQABAD1AAAAigMAAAAA&#10;" adj="-11767,3503,-3869,7005">
              <v:textbox style="mso-next-textbox:#AutoShape 53">
                <w:txbxContent>
                  <w:p w:rsidR="00B53532" w:rsidRDefault="00B53532" w:rsidP="004D5B96"/>
                </w:txbxContent>
              </v:textbox>
            </v:shape>
            <v:shape id="AutoShape 54" o:spid="_x0000_s1129" type="#_x0000_t47" style="position:absolute;left:6558;top:4710;width:670;height:55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DXcIA&#10;AADcAAAADwAAAGRycy9kb3ducmV2LnhtbERPTYvCMBC9L/gfwgjeNFVk0a5RVBTEi1oX2ePQzLbF&#10;ZlKbVLv/3gjC3ubxPme2aE0p7lS7wrKC4SACQZxaXXCm4Pu87U9AOI+ssbRMCv7IwWLe+ZhhrO2D&#10;T3RPfCZCCLsYFeTeV7GULs3JoBvYijhwv7Y26AOsM6lrfIRwU8pRFH1KgwWHhhwrWueUXpPGKDDb&#10;tFhdfhrZHA+32+UQbfZJe1Wq122XXyA8tf5f/HbvdJg/nsL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UNdwgAAANwAAAAPAAAAAAAAAAAAAAAAAJgCAABkcnMvZG93&#10;bnJldi54bWxQSwUGAAAAAAQABAD1AAAAhwMAAAAA&#10;" adj="-11767,3503,-3869,7005">
              <v:textbox style="mso-next-textbox:#AutoShape 54">
                <w:txbxContent>
                  <w:p w:rsidR="00B53532" w:rsidRDefault="00B53532" w:rsidP="004D5B96"/>
                </w:txbxContent>
              </v:textbox>
            </v:shape>
            <v:shape id="AutoShape 55" o:spid="_x0000_s1130" type="#_x0000_t47" style="position:absolute;left:6558;top:8055;width:670;height:55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8HcUA&#10;AADcAAAADwAAAGRycy9kb3ducmV2LnhtbESPQWvCQBCF7wX/wzKCt7qxYCnRVVQqiBfbKOJxyI5J&#10;MDsbsxtN/33nUOhthvfmvW/my97V6kFtqDwbmIwTUMS5txUXBk7H7esHqBCRLdaeycAPBVguBi9z&#10;TK1/8jc9slgoCeGQooEyxibVOuQlOQxj3xCLdvWtwyhrW2jb4lPCXa3fkuRdO6xYGkpsaFNSfss6&#10;Z8Bt82p9vnS6+zrc7+dD8rnP+psxo2G/moGK1Md/89/1zgr+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nwdxQAAANwAAAAPAAAAAAAAAAAAAAAAAJgCAABkcnMv&#10;ZG93bnJldi54bWxQSwUGAAAAAAQABAD1AAAAigMAAAAA&#10;" adj="-11767,3503,-3869,7005">
              <v:textbox style="mso-next-textbox:#AutoShape 55">
                <w:txbxContent>
                  <w:p w:rsidR="00B53532" w:rsidRDefault="00B53532" w:rsidP="004D5B96"/>
                </w:txbxContent>
              </v:textbox>
            </v:shape>
            <v:shape id="AutoShape 56" o:spid="_x0000_s1131" type="#_x0000_t47" style="position:absolute;left:9693;top:2820;width:670;height:55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fq8QA&#10;AADcAAAADwAAAGRycy9kb3ducmV2LnhtbERPS2vCQBC+F/wPywheim5iqUh0FRto66nUB6i3ITsm&#10;wexsyG5i+u/dQqG3+fies1z3phIdNa60rCCeRCCIM6tLzhUcD+/jOQjnkTVWlknBDzlYrwZPS0y0&#10;vfOOur3PRQhhl6CCwvs6kdJlBRl0E1sTB+5qG4M+wCaXusF7CDeVnEbRTBosOTQUWFNaUHbbt0bB&#10;JT+ZVqYvn9+br4/5+fmttqfdRanRsN8sQHjq/b/4z73VYf5rDL/PhAv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t36vEAAAA3AAAAA8AAAAAAAAAAAAAAAAAmAIAAGRycy9k&#10;b3ducmV2LnhtbFBLBQYAAAAABAAEAPUAAACJAwAAAAA=&#10;" adj="-10316,16930,-3869,7005">
              <v:textbox style="mso-next-textbox:#AutoShape 56">
                <w:txbxContent>
                  <w:p w:rsidR="00B53532" w:rsidRDefault="00B53532" w:rsidP="004D5B96"/>
                </w:txbxContent>
              </v:textbox>
              <o:callout v:ext="edit" minusy="t"/>
            </v:shape>
            <v:shape id="AutoShape 57" o:spid="_x0000_s1132" type="#_x0000_t47" style="position:absolute;left:9023;top:6540;width:670;height:55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B3MMA&#10;AADcAAAADwAAAGRycy9kb3ducmV2LnhtbERPTYvCMBC9C/sfwgh7kTVVUaQaRYXVPYnWBfU2NGNb&#10;tpmUJmr99xtB8DaP9znTeWNKcaPaFZYV9LoRCOLU6oIzBb+H768xCOeRNZaWScGDHMxnH60pxtre&#10;eU+3xGcihLCLUUHufRVL6dKcDLqurYgDd7G1QR9gnUld4z2Em1L2o2gkDRYcGnKsaJVT+pdcjYJz&#10;djRXuRpsdovtenzqLCt73J+V+mw3iwkIT41/i1/uHx3mD/vwfCZ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9B3MMAAADcAAAADwAAAAAAAAAAAAAAAACYAgAAZHJzL2Rv&#10;d25yZXYueG1sUEsFBgAAAAAEAAQA9QAAAIgDAAAAAA==&#10;" adj="-10316,16930,-3869,7005">
              <v:textbox style="mso-next-textbox:#AutoShape 57">
                <w:txbxContent>
                  <w:p w:rsidR="00B53532" w:rsidRDefault="00B53532" w:rsidP="004D5B96"/>
                </w:txbxContent>
              </v:textbox>
              <o:callout v:ext="edit" minusy="t"/>
            </v:shape>
          </v:group>
        </w:pict>
      </w:r>
    </w:p>
    <w:p w:rsidR="004D5B96" w:rsidRPr="00D76575" w:rsidRDefault="004D5B96" w:rsidP="004D5B96"/>
    <w:p w:rsidR="000047C1" w:rsidRDefault="000047C1" w:rsidP="004D5B96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  <w:r w:rsidRPr="000047C1">
        <w:rPr>
          <w:rFonts w:ascii="Times New Roman" w:hAnsi="Times New Roman" w:cs="Times New Roman"/>
          <w:b/>
          <w:i/>
          <w:sz w:val="24"/>
          <w:szCs w:val="24"/>
        </w:rPr>
        <w:t>Задание 4</w:t>
      </w:r>
      <w:r>
        <w:rPr>
          <w:rFonts w:ascii="Times New Roman" w:hAnsi="Times New Roman" w:cs="Times New Roman"/>
          <w:sz w:val="24"/>
          <w:szCs w:val="24"/>
        </w:rPr>
        <w:t xml:space="preserve">. Вспомни сказки А.С. Пушкина. Кто из героев имеют добродетельные качества личности, а </w:t>
      </w:r>
      <w:proofErr w:type="gramStart"/>
      <w:r>
        <w:rPr>
          <w:rFonts w:ascii="Times New Roman" w:hAnsi="Times New Roman" w:cs="Times New Roman"/>
          <w:sz w:val="24"/>
          <w:szCs w:val="24"/>
        </w:rPr>
        <w:t>кто-порочные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tbl>
      <w:tblPr>
        <w:tblStyle w:val="afa"/>
        <w:tblW w:w="0" w:type="auto"/>
        <w:tblInd w:w="446" w:type="dxa"/>
        <w:tblLook w:val="04A0" w:firstRow="1" w:lastRow="0" w:firstColumn="1" w:lastColumn="0" w:noHBand="0" w:noVBand="1"/>
      </w:tblPr>
      <w:tblGrid>
        <w:gridCol w:w="4395"/>
        <w:gridCol w:w="4396"/>
      </w:tblGrid>
      <w:tr w:rsidR="000047C1" w:rsidTr="00E54A60">
        <w:trPr>
          <w:trHeight w:val="285"/>
        </w:trPr>
        <w:tc>
          <w:tcPr>
            <w:tcW w:w="4395" w:type="dxa"/>
          </w:tcPr>
          <w:p w:rsidR="000047C1" w:rsidRDefault="000047C1" w:rsidP="00004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Добродетельные</w:t>
            </w:r>
          </w:p>
        </w:tc>
        <w:tc>
          <w:tcPr>
            <w:tcW w:w="4396" w:type="dxa"/>
          </w:tcPr>
          <w:p w:rsidR="000047C1" w:rsidRDefault="000047C1" w:rsidP="00004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Порочные</w:t>
            </w:r>
          </w:p>
        </w:tc>
      </w:tr>
      <w:tr w:rsidR="000047C1" w:rsidTr="00E54A60">
        <w:trPr>
          <w:trHeight w:val="285"/>
        </w:trPr>
        <w:tc>
          <w:tcPr>
            <w:tcW w:w="4395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7C1" w:rsidTr="00E54A60">
        <w:trPr>
          <w:trHeight w:val="285"/>
        </w:trPr>
        <w:tc>
          <w:tcPr>
            <w:tcW w:w="4395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7C1" w:rsidTr="00E54A60">
        <w:trPr>
          <w:trHeight w:val="285"/>
        </w:trPr>
        <w:tc>
          <w:tcPr>
            <w:tcW w:w="4395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7C1" w:rsidTr="00E54A60">
        <w:trPr>
          <w:trHeight w:val="285"/>
        </w:trPr>
        <w:tc>
          <w:tcPr>
            <w:tcW w:w="4395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7C1" w:rsidTr="00E54A60">
        <w:trPr>
          <w:trHeight w:val="301"/>
        </w:trPr>
        <w:tc>
          <w:tcPr>
            <w:tcW w:w="4395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0047C1" w:rsidRDefault="000047C1" w:rsidP="0000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7C1" w:rsidRDefault="000047C1" w:rsidP="000047C1">
      <w:pPr>
        <w:rPr>
          <w:rFonts w:ascii="Times New Roman" w:hAnsi="Times New Roman" w:cs="Times New Roman"/>
          <w:sz w:val="24"/>
          <w:szCs w:val="24"/>
        </w:rPr>
      </w:pPr>
    </w:p>
    <w:p w:rsidR="000047C1" w:rsidRPr="00F77918" w:rsidRDefault="000047C1" w:rsidP="000047C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77918">
        <w:rPr>
          <w:rFonts w:ascii="Times New Roman" w:hAnsi="Times New Roman" w:cs="Times New Roman"/>
          <w:b/>
          <w:color w:val="FF0000"/>
          <w:sz w:val="32"/>
          <w:szCs w:val="32"/>
        </w:rPr>
        <w:t>Уроки 16-17 Подведение итогов.</w:t>
      </w:r>
    </w:p>
    <w:p w:rsidR="00264CDD" w:rsidRPr="00F77918" w:rsidRDefault="000047C1" w:rsidP="000047C1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F77918">
        <w:rPr>
          <w:rFonts w:ascii="Times New Roman" w:hAnsi="Times New Roman" w:cs="Times New Roman"/>
          <w:b/>
          <w:color w:val="00B0F0"/>
          <w:sz w:val="40"/>
          <w:szCs w:val="40"/>
        </w:rPr>
        <w:t>Мой проект.</w:t>
      </w:r>
    </w:p>
    <w:p w:rsidR="00AF3FEB" w:rsidRDefault="000047C1" w:rsidP="000047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Тема:________________________________________________________________________________________________________________________________________________________________________</w:t>
      </w:r>
      <w:r w:rsidR="00F77918">
        <w:rPr>
          <w:rFonts w:ascii="Times New Roman" w:hAnsi="Times New Roman" w:cs="Times New Roman"/>
          <w:sz w:val="32"/>
          <w:szCs w:val="32"/>
        </w:rPr>
        <w:t>______</w:t>
      </w:r>
      <w:r w:rsidR="00E54A60">
        <w:rPr>
          <w:rFonts w:ascii="Times New Roman" w:hAnsi="Times New Roman" w:cs="Times New Roman"/>
          <w:sz w:val="32"/>
          <w:szCs w:val="32"/>
        </w:rPr>
        <w:t>______</w:t>
      </w:r>
      <w:r w:rsidR="00F77918">
        <w:rPr>
          <w:rFonts w:ascii="Times New Roman" w:hAnsi="Times New Roman" w:cs="Times New Roman"/>
          <w:sz w:val="32"/>
          <w:szCs w:val="32"/>
        </w:rPr>
        <w:t>_</w:t>
      </w:r>
    </w:p>
    <w:p w:rsidR="00AF3FEB" w:rsidRP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P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P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Pr="006C43B9" w:rsidRDefault="006119B8" w:rsidP="009079B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="00E54A60">
        <w:rPr>
          <w:rFonts w:ascii="Times New Roman" w:hAnsi="Times New Roman" w:cs="Times New Roman"/>
          <w:sz w:val="32"/>
          <w:szCs w:val="32"/>
        </w:rPr>
        <w:t xml:space="preserve"> </w:t>
      </w:r>
      <w:r w:rsidR="009079B8">
        <w:rPr>
          <w:rFonts w:ascii="Times New Roman" w:hAnsi="Times New Roman" w:cs="Times New Roman"/>
          <w:sz w:val="32"/>
          <w:szCs w:val="32"/>
        </w:rPr>
        <w:t xml:space="preserve">   </w:t>
      </w:r>
      <w:r w:rsidR="00AF3FEB" w:rsidRPr="006C43B9">
        <w:rPr>
          <w:rFonts w:ascii="Times New Roman" w:hAnsi="Times New Roman" w:cs="Times New Roman"/>
          <w:b/>
          <w:color w:val="FF0000"/>
          <w:sz w:val="32"/>
          <w:szCs w:val="32"/>
        </w:rPr>
        <w:t>Урок №18 «Род и семья – исток нравственных отношений»</w:t>
      </w:r>
    </w:p>
    <w:p w:rsidR="00AF3FEB" w:rsidRDefault="00AF3FEB" w:rsidP="00AF3FEB">
      <w:pPr>
        <w:pStyle w:val="afb"/>
        <w:spacing w:before="0" w:after="0"/>
        <w:rPr>
          <w:color w:val="000000"/>
        </w:rPr>
      </w:pPr>
      <w:r w:rsidRPr="00AF3FEB">
        <w:rPr>
          <w:b/>
          <w:i/>
          <w:color w:val="000000"/>
        </w:rPr>
        <w:t>Задание 1</w:t>
      </w:r>
      <w:r>
        <w:rPr>
          <w:color w:val="000000"/>
        </w:rPr>
        <w:t>. Закончи пословицу:</w:t>
      </w:r>
    </w:p>
    <w:p w:rsidR="00AF3FEB" w:rsidRDefault="00AF3FEB" w:rsidP="00AF3FEB">
      <w:pPr>
        <w:pStyle w:val="afb"/>
        <w:spacing w:before="0" w:after="0"/>
        <w:rPr>
          <w:iCs/>
          <w:color w:val="000000"/>
        </w:rPr>
      </w:pPr>
      <w:r>
        <w:rPr>
          <w:iCs/>
          <w:color w:val="000000"/>
        </w:rPr>
        <w:t xml:space="preserve">Вся семья вместе, так и душа______________________________                         </w:t>
      </w:r>
    </w:p>
    <w:p w:rsidR="00AF3FEB" w:rsidRDefault="00AF3FEB" w:rsidP="00AF3FEB">
      <w:pPr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Яблоко от яблони________________________________________                                             </w:t>
      </w:r>
    </w:p>
    <w:p w:rsidR="00AF3FEB" w:rsidRDefault="00AF3FEB" w:rsidP="00AF3FEB">
      <w:pPr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Чем </w:t>
      </w:r>
      <w:proofErr w:type="gramStart"/>
      <w:r>
        <w:rPr>
          <w:rFonts w:ascii="Times New Roman" w:hAnsi="Times New Roman"/>
          <w:iCs/>
          <w:color w:val="000000"/>
        </w:rPr>
        <w:t>богаты</w:t>
      </w:r>
      <w:proofErr w:type="gramEnd"/>
      <w:r>
        <w:rPr>
          <w:rFonts w:ascii="Times New Roman" w:hAnsi="Times New Roman"/>
          <w:iCs/>
          <w:color w:val="000000"/>
        </w:rPr>
        <w:t xml:space="preserve">_____________________________________________                                                    </w:t>
      </w:r>
    </w:p>
    <w:p w:rsidR="00AF3FEB" w:rsidRDefault="00AF3FEB" w:rsidP="00AF3FEB">
      <w:pPr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Где мир да лад, там и </w:t>
      </w:r>
      <w:proofErr w:type="gramStart"/>
      <w:r>
        <w:rPr>
          <w:rFonts w:ascii="Times New Roman" w:hAnsi="Times New Roman"/>
          <w:iCs/>
          <w:color w:val="000000"/>
        </w:rPr>
        <w:t>божья</w:t>
      </w:r>
      <w:proofErr w:type="gramEnd"/>
      <w:r>
        <w:rPr>
          <w:rFonts w:ascii="Times New Roman" w:hAnsi="Times New Roman"/>
          <w:iCs/>
          <w:color w:val="000000"/>
        </w:rPr>
        <w:t xml:space="preserve">_______________________________                        </w:t>
      </w:r>
    </w:p>
    <w:p w:rsidR="00AF3FEB" w:rsidRDefault="00AF3FEB" w:rsidP="00AF3FE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гостях хорошо,________________________________________                                         </w:t>
      </w:r>
    </w:p>
    <w:p w:rsidR="00AF3FEB" w:rsidRDefault="00AF3FEB" w:rsidP="00AF3FEB">
      <w:pPr>
        <w:rPr>
          <w:rFonts w:ascii="Times New Roman" w:hAnsi="Times New Roman"/>
          <w:color w:val="000000"/>
        </w:rPr>
      </w:pPr>
      <w:r w:rsidRPr="00AF3FEB">
        <w:rPr>
          <w:rFonts w:ascii="Times New Roman" w:hAnsi="Times New Roman"/>
          <w:b/>
          <w:i/>
          <w:color w:val="000000"/>
          <w:sz w:val="24"/>
          <w:szCs w:val="24"/>
        </w:rPr>
        <w:t>Задание 2.</w:t>
      </w:r>
      <w:r>
        <w:rPr>
          <w:rFonts w:ascii="Times New Roman" w:hAnsi="Times New Roman"/>
          <w:color w:val="000000"/>
        </w:rPr>
        <w:t xml:space="preserve"> А что объединяет семью? Людей в семье? Какие особенности есть в вашей семье?</w:t>
      </w: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color w:val="000000"/>
        </w:rPr>
        <w:t>________________________________________________________________________</w:t>
      </w:r>
      <w:r w:rsidR="00E54A60">
        <w:rPr>
          <w:rFonts w:ascii="Times New Roman" w:hAnsi="Times New Roman"/>
          <w:color w:val="000000"/>
        </w:rPr>
        <w:t>__________________</w:t>
      </w:r>
    </w:p>
    <w:p w:rsidR="00AF3FEB" w:rsidRDefault="00AF3FEB" w:rsidP="00AF3FEB">
      <w:pPr>
        <w:rPr>
          <w:rFonts w:ascii="Times New Roman" w:hAnsi="Times New Roman"/>
          <w:color w:val="000000"/>
        </w:rPr>
      </w:pPr>
      <w:r w:rsidRPr="00AF3FEB">
        <w:rPr>
          <w:rFonts w:ascii="Times New Roman" w:hAnsi="Times New Roman"/>
          <w:b/>
          <w:i/>
          <w:color w:val="000000"/>
          <w:sz w:val="24"/>
          <w:szCs w:val="24"/>
        </w:rPr>
        <w:t>Задание 3</w:t>
      </w:r>
      <w:r>
        <w:rPr>
          <w:rFonts w:ascii="Times New Roman" w:hAnsi="Times New Roman"/>
          <w:i/>
          <w:color w:val="000000"/>
        </w:rPr>
        <w:t xml:space="preserve">. </w:t>
      </w:r>
      <w:r>
        <w:rPr>
          <w:rFonts w:ascii="Times New Roman" w:hAnsi="Times New Roman"/>
          <w:color w:val="000000"/>
        </w:rPr>
        <w:t>Подобрать слова, характеризующие слово семь</w:t>
      </w:r>
      <w:r>
        <w:rPr>
          <w:rFonts w:ascii="Times New Roman" w:hAnsi="Times New Roman"/>
          <w:b/>
          <w:color w:val="000000"/>
        </w:rPr>
        <w:t>я</w:t>
      </w:r>
      <w:r>
        <w:rPr>
          <w:rFonts w:ascii="Times New Roman" w:hAnsi="Times New Roman"/>
          <w:color w:val="000000"/>
        </w:rPr>
        <w:t xml:space="preserve"> по твоему представлению.</w:t>
      </w:r>
    </w:p>
    <w:p w:rsidR="00AF3FEB" w:rsidRDefault="00AF3FEB" w:rsidP="00AF3FEB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1.____________________________</w:t>
      </w:r>
    </w:p>
    <w:p w:rsidR="00AF3FEB" w:rsidRDefault="00AF3FEB" w:rsidP="00AF3FEB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2.____________________________</w:t>
      </w:r>
    </w:p>
    <w:p w:rsidR="00AF3FEB" w:rsidRDefault="00AF3FEB" w:rsidP="00AF3FEB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3._________________</w:t>
      </w:r>
      <w:r w:rsidR="00E54A60">
        <w:rPr>
          <w:rFonts w:ascii="Times New Roman" w:hAnsi="Times New Roman"/>
          <w:color w:val="000000"/>
        </w:rPr>
        <w:t>___________</w:t>
      </w:r>
    </w:p>
    <w:p w:rsidR="00E54A60" w:rsidRDefault="00E54A60" w:rsidP="00AF3FEB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AF3FEB" w:rsidRDefault="00B53532" w:rsidP="00AF3FE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oundrect id="_x0000_s1160" style="position:absolute;left:0;text-align:left;margin-left:9.45pt;margin-top:18pt;width:405.1pt;height:244.45pt;z-index:25174374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" strokecolor="#9bbb59" strokeweight="4.5pt">
            <v:stroke linestyle="thickThin"/>
          </v:roundrect>
        </w:pict>
      </w:r>
      <w:r w:rsidR="00AF3FEB" w:rsidRPr="00AF3FEB">
        <w:rPr>
          <w:rFonts w:ascii="Times New Roman" w:hAnsi="Times New Roman"/>
          <w:b/>
          <w:i/>
          <w:sz w:val="24"/>
          <w:szCs w:val="24"/>
        </w:rPr>
        <w:t>Задание 4.</w:t>
      </w:r>
      <w:r w:rsidR="00AF3FEB">
        <w:rPr>
          <w:rFonts w:ascii="Times New Roman" w:hAnsi="Times New Roman"/>
        </w:rPr>
        <w:t xml:space="preserve"> Придумай и изобрази герб своей семьи.</w:t>
      </w: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F77918" w:rsidRDefault="00F77918" w:rsidP="00AF3FEB">
      <w:pPr>
        <w:rPr>
          <w:rFonts w:ascii="Times New Roman" w:hAnsi="Times New Roman" w:cs="Times New Roman"/>
          <w:sz w:val="32"/>
          <w:szCs w:val="32"/>
        </w:rPr>
      </w:pPr>
    </w:p>
    <w:p w:rsidR="009079B8" w:rsidRDefault="009079B8" w:rsidP="00AF3FE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F10BC" w:rsidRDefault="00DF10BC" w:rsidP="00AF3FE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54A60" w:rsidRDefault="00E54A60" w:rsidP="00AF3FE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54A60" w:rsidRDefault="00E54A60" w:rsidP="00AF3FE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F3FEB" w:rsidRPr="00E54A60" w:rsidRDefault="00AF3FEB" w:rsidP="00AF3FEB">
      <w:pPr>
        <w:rPr>
          <w:rFonts w:ascii="Times New Roman" w:hAnsi="Times New Roman" w:cs="Times New Roman"/>
          <w:sz w:val="24"/>
          <w:szCs w:val="24"/>
        </w:rPr>
      </w:pPr>
      <w:r w:rsidRPr="00AF3FEB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5</w:t>
      </w:r>
      <w:r w:rsidRPr="00AF3FEB">
        <w:rPr>
          <w:rFonts w:ascii="Times New Roman" w:hAnsi="Times New Roman" w:cs="Times New Roman"/>
          <w:sz w:val="24"/>
          <w:szCs w:val="24"/>
        </w:rPr>
        <w:t>. Заполни родословную своей семьи.</w:t>
      </w:r>
      <w:r w:rsidR="00CF0157" w:rsidRPr="00CF01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CA4724" wp14:editId="2E17ED4C">
            <wp:extent cx="6105525" cy="8420100"/>
            <wp:effectExtent l="0" t="0" r="0" b="0"/>
            <wp:docPr id="6" name="Рисунок 1" descr="C:\Users\магазин1\Desktop\06d388a3d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зин1\Desktop\06d388a3df6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60" w:rsidRDefault="00CF0157" w:rsidP="00CF01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AF3FEB" w:rsidRPr="00AF3FEB" w:rsidRDefault="00CF0157" w:rsidP="00CF0157">
      <w:pPr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E54A60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F3FEB" w:rsidRPr="00AF3FEB">
        <w:rPr>
          <w:rFonts w:ascii="Times New Roman" w:hAnsi="Times New Roman"/>
          <w:b/>
          <w:color w:val="FF0000"/>
          <w:sz w:val="32"/>
          <w:szCs w:val="32"/>
        </w:rPr>
        <w:t>Урок № 19. « Нравственный поступок»</w:t>
      </w:r>
    </w:p>
    <w:p w:rsidR="00AF3FEB" w:rsidRPr="00AF3FEB" w:rsidRDefault="00AF3FEB" w:rsidP="00AF3FEB">
      <w:pPr>
        <w:rPr>
          <w:rFonts w:ascii="Times New Roman" w:hAnsi="Times New Roman"/>
        </w:rPr>
      </w:pPr>
      <w:r w:rsidRPr="00AF3FEB">
        <w:rPr>
          <w:rFonts w:ascii="Times New Roman" w:hAnsi="Times New Roman"/>
          <w:b/>
          <w:i/>
        </w:rPr>
        <w:t>Задание 1</w:t>
      </w:r>
      <w:r>
        <w:rPr>
          <w:rFonts w:ascii="Times New Roman" w:hAnsi="Times New Roman"/>
          <w:b/>
        </w:rPr>
        <w:t xml:space="preserve">. </w:t>
      </w:r>
      <w:r w:rsidRPr="00AF3FEB">
        <w:rPr>
          <w:rFonts w:ascii="Times New Roman" w:hAnsi="Times New Roman"/>
        </w:rPr>
        <w:t>Работа с терминами.</w:t>
      </w:r>
    </w:p>
    <w:p w:rsid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 w:rsidRPr="00AF3FEB">
        <w:rPr>
          <w:rFonts w:ascii="Times New Roman" w:hAnsi="Times New Roman" w:cs="Times New Roman"/>
          <w:sz w:val="24"/>
          <w:szCs w:val="24"/>
        </w:rPr>
        <w:t>Поступок</w:t>
      </w:r>
      <w:r>
        <w:rPr>
          <w:rFonts w:ascii="Times New Roman" w:hAnsi="Times New Roman" w:cs="Times New Roman"/>
          <w:sz w:val="24"/>
          <w:szCs w:val="24"/>
        </w:rPr>
        <w:t>- ___________________________________________________________________</w:t>
      </w:r>
      <w:r w:rsidR="00F77918">
        <w:rPr>
          <w:rFonts w:ascii="Times New Roman" w:hAnsi="Times New Roman" w:cs="Times New Roman"/>
          <w:sz w:val="24"/>
          <w:szCs w:val="24"/>
        </w:rPr>
        <w:t>__</w:t>
      </w:r>
    </w:p>
    <w:p w:rsidR="00AF3FEB" w:rsidRP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Нравственный поступок- _____________________________________________________</w:t>
      </w:r>
      <w:r w:rsidR="00F77918">
        <w:rPr>
          <w:rFonts w:ascii="Times New Roman" w:hAnsi="Times New Roman" w:cs="Times New Roman"/>
          <w:sz w:val="24"/>
          <w:szCs w:val="24"/>
        </w:rPr>
        <w:t>___</w:t>
      </w:r>
    </w:p>
    <w:p w:rsidR="00AF3FEB" w:rsidRPr="00AF3FEB" w:rsidRDefault="00AF3FEB" w:rsidP="00AF3FEB">
      <w:pPr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 w:cs="Times New Roman"/>
          <w:b/>
          <w:i/>
          <w:sz w:val="24"/>
          <w:szCs w:val="24"/>
        </w:rPr>
        <w:t>Задание 2.</w:t>
      </w:r>
      <w:r w:rsidRPr="00AF3FEB">
        <w:rPr>
          <w:rFonts w:ascii="Times New Roman" w:hAnsi="Times New Roman"/>
        </w:rPr>
        <w:t xml:space="preserve"> </w:t>
      </w:r>
      <w:r w:rsidRPr="00AF3FEB">
        <w:rPr>
          <w:rFonts w:ascii="Times New Roman" w:hAnsi="Times New Roman"/>
          <w:i/>
          <w:sz w:val="28"/>
          <w:szCs w:val="28"/>
        </w:rPr>
        <w:t xml:space="preserve">Однажды Дима случайно разбил горшок с любимыми мамиными фиалками. Мама очень огорчилась. Ни Дима, ни Аня сразу не сказали правду, а переложили вину на котенка. Котенка наказали. Дима  мучился целый день, а вечером признался маме во всем. К Диминому удивлению, мама не ругала его, а, наоборот, похвалила за то, что он сказал правду. И сказала: «Лучше </w:t>
      </w:r>
      <w:proofErr w:type="gramStart"/>
      <w:r w:rsidRPr="00AF3FEB">
        <w:rPr>
          <w:rFonts w:ascii="Times New Roman" w:hAnsi="Times New Roman"/>
          <w:i/>
          <w:sz w:val="28"/>
          <w:szCs w:val="28"/>
        </w:rPr>
        <w:t>горькая</w:t>
      </w:r>
      <w:proofErr w:type="gramEnd"/>
      <w:r w:rsidRPr="00AF3FEB">
        <w:rPr>
          <w:rFonts w:ascii="Times New Roman" w:hAnsi="Times New Roman"/>
          <w:i/>
          <w:sz w:val="28"/>
          <w:szCs w:val="28"/>
        </w:rPr>
        <w:t xml:space="preserve"> правда, чем сладкая ложь».</w:t>
      </w:r>
    </w:p>
    <w:p w:rsidR="00AF3FEB" w:rsidRDefault="00AF3FEB" w:rsidP="00AF3FEB">
      <w:pPr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Хороший поступок – это когда делаешь то, что не вредит ни тебе, ни другим.</w:t>
      </w:r>
    </w:p>
    <w:p w:rsidR="00AF3FEB" w:rsidRDefault="00AF3FEB" w:rsidP="00E54A60">
      <w:pPr>
        <w:pBdr>
          <w:bottom w:val="single" w:sz="8" w:space="2" w:color="000000"/>
        </w:pBdr>
        <w:rPr>
          <w:rFonts w:ascii="Times New Roman" w:hAnsi="Times New Roman"/>
        </w:rPr>
      </w:pPr>
      <w:r>
        <w:rPr>
          <w:rFonts w:ascii="Times New Roman" w:hAnsi="Times New Roman"/>
        </w:rPr>
        <w:t>Вспомни и напиши, какой свой поступок ты считае</w:t>
      </w:r>
      <w:r w:rsidR="00E54A60">
        <w:rPr>
          <w:rFonts w:ascii="Times New Roman" w:hAnsi="Times New Roman"/>
        </w:rPr>
        <w:t>шь очень важным (гордишься им).</w:t>
      </w:r>
    </w:p>
    <w:p w:rsidR="00AF3FEB" w:rsidRP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>
        <w:rPr>
          <w:rFonts w:ascii="Times New Roman" w:hAnsi="Times New Roman" w:cs="Times New Roman"/>
          <w:sz w:val="24"/>
          <w:szCs w:val="24"/>
        </w:rPr>
        <w:t xml:space="preserve">Вспомните сказку А. Линдгрен «Малыш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который живёт на крыше». Проанализируйте одну из проделок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точки зрения признаков нравственного поступка._________________________________________________________________________________________________________________________________________________________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</w:t>
      </w:r>
    </w:p>
    <w:p w:rsidR="00AF3FEB" w:rsidRPr="00AF3FEB" w:rsidRDefault="00AF3FEB" w:rsidP="00AF3FE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F3FEB">
        <w:rPr>
          <w:rFonts w:ascii="Times New Roman" w:hAnsi="Times New Roman"/>
          <w:b/>
          <w:color w:val="FF0000"/>
          <w:sz w:val="32"/>
          <w:szCs w:val="32"/>
        </w:rPr>
        <w:t>Урок № 20 « Золотое правило нравственности»</w:t>
      </w:r>
    </w:p>
    <w:p w:rsidR="00AF3FEB" w:rsidRP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 w:rsidRPr="00AF3FEB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AF3F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Подбери к слову «золотой» существительные в прямом и переносном значении</w:t>
      </w:r>
    </w:p>
    <w:tbl>
      <w:tblPr>
        <w:tblStyle w:val="afa"/>
        <w:tblW w:w="0" w:type="auto"/>
        <w:tblInd w:w="431" w:type="dxa"/>
        <w:tblLook w:val="04A0" w:firstRow="1" w:lastRow="0" w:firstColumn="1" w:lastColumn="0" w:noHBand="0" w:noVBand="1"/>
      </w:tblPr>
      <w:tblGrid>
        <w:gridCol w:w="4447"/>
        <w:gridCol w:w="4448"/>
      </w:tblGrid>
      <w:tr w:rsidR="00AF3FEB" w:rsidTr="00E54A60">
        <w:trPr>
          <w:trHeight w:val="291"/>
        </w:trPr>
        <w:tc>
          <w:tcPr>
            <w:tcW w:w="8894" w:type="dxa"/>
            <w:gridSpan w:val="2"/>
          </w:tcPr>
          <w:p w:rsidR="00AF3FEB" w:rsidRPr="00AF3FEB" w:rsidRDefault="00AF3FEB" w:rsidP="00AF3FEB">
            <w:pPr>
              <w:jc w:val="center"/>
              <w:rPr>
                <w:rFonts w:ascii="Times New Roman" w:hAnsi="Times New Roman" w:cs="Times New Roman"/>
                <w:b/>
                <w:color w:val="E26206" w:themeColor="accent6" w:themeShade="BF"/>
                <w:sz w:val="28"/>
                <w:szCs w:val="28"/>
              </w:rPr>
            </w:pPr>
            <w:r w:rsidRPr="00AF3FEB">
              <w:rPr>
                <w:rFonts w:ascii="Times New Roman" w:hAnsi="Times New Roman" w:cs="Times New Roman"/>
                <w:b/>
                <w:color w:val="E26206" w:themeColor="accent6" w:themeShade="BF"/>
                <w:sz w:val="28"/>
                <w:szCs w:val="28"/>
              </w:rPr>
              <w:t>Золотой</w:t>
            </w:r>
          </w:p>
        </w:tc>
      </w:tr>
      <w:tr w:rsidR="00AF3FEB" w:rsidTr="00E54A60">
        <w:trPr>
          <w:trHeight w:val="291"/>
        </w:trPr>
        <w:tc>
          <w:tcPr>
            <w:tcW w:w="4447" w:type="dxa"/>
          </w:tcPr>
          <w:p w:rsidR="00AF3FEB" w:rsidRDefault="00AF3FEB" w:rsidP="00AF3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Прямое значение</w:t>
            </w:r>
          </w:p>
        </w:tc>
        <w:tc>
          <w:tcPr>
            <w:tcW w:w="4448" w:type="dxa"/>
          </w:tcPr>
          <w:p w:rsidR="00AF3FEB" w:rsidRDefault="00AF3FEB" w:rsidP="00AF3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Переносное значение</w:t>
            </w:r>
          </w:p>
        </w:tc>
      </w:tr>
      <w:tr w:rsidR="00AF3FEB" w:rsidTr="00E54A60">
        <w:trPr>
          <w:trHeight w:val="291"/>
        </w:trPr>
        <w:tc>
          <w:tcPr>
            <w:tcW w:w="4447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FEB" w:rsidTr="00E54A60">
        <w:trPr>
          <w:trHeight w:val="291"/>
        </w:trPr>
        <w:tc>
          <w:tcPr>
            <w:tcW w:w="4447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FEB" w:rsidTr="00E54A60">
        <w:trPr>
          <w:trHeight w:val="306"/>
        </w:trPr>
        <w:tc>
          <w:tcPr>
            <w:tcW w:w="4447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FEB" w:rsidTr="00E54A60">
        <w:trPr>
          <w:trHeight w:val="291"/>
        </w:trPr>
        <w:tc>
          <w:tcPr>
            <w:tcW w:w="4447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FEB" w:rsidTr="00E54A60">
        <w:trPr>
          <w:trHeight w:val="291"/>
        </w:trPr>
        <w:tc>
          <w:tcPr>
            <w:tcW w:w="4447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</w:tcPr>
          <w:p w:rsidR="00AF3FEB" w:rsidRDefault="00AF3FEB" w:rsidP="00AF3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FEB" w:rsidRP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 w:rsidRPr="00AF3FEB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 Запиши «Золотое правило нравственности»____________________________________________________________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</w:t>
      </w:r>
    </w:p>
    <w:p w:rsidR="00AF3FEB" w:rsidRDefault="00AF3FEB" w:rsidP="00AF3FEB">
      <w:pPr>
        <w:autoSpaceDE w:val="0"/>
        <w:ind w:firstLine="709"/>
        <w:rPr>
          <w:rFonts w:ascii="Times New Roman" w:hAnsi="Times New Roman"/>
          <w:color w:val="000000"/>
        </w:rPr>
      </w:pPr>
      <w:r w:rsidRPr="00AF3FEB">
        <w:rPr>
          <w:rFonts w:ascii="Times New Roman" w:hAnsi="Times New Roman"/>
          <w:b/>
          <w:i/>
          <w:color w:val="000000"/>
          <w:sz w:val="24"/>
          <w:szCs w:val="24"/>
        </w:rPr>
        <w:t>Задание 3.</w:t>
      </w:r>
      <w:r>
        <w:rPr>
          <w:rFonts w:ascii="Times New Roman" w:hAnsi="Times New Roman"/>
          <w:color w:val="000000"/>
        </w:rPr>
        <w:t xml:space="preserve"> Придумай продолжение этой сказки и нарисуй её героев.</w:t>
      </w:r>
    </w:p>
    <w:p w:rsidR="00AF3FEB" w:rsidRDefault="00AF3FEB" w:rsidP="00AF3FEB">
      <w:pPr>
        <w:autoSpaceDE w:val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 xml:space="preserve">Жила – была Злость – Тоска. Совершала она зло с утра до вечера, наводила на всех страх, тоску и печаль. Кто ни встречался с ней, начинал плакать, страшно ему становилось, неуютно, тревожно. Злость – Тоска сама не рада, и свет ей не мил. Ждёт она, не дождётся того, кто сумеет развеселить её и </w:t>
      </w:r>
      <w:r>
        <w:rPr>
          <w:rFonts w:ascii="Times New Roman" w:hAnsi="Times New Roman"/>
          <w:i/>
          <w:sz w:val="28"/>
          <w:szCs w:val="28"/>
        </w:rPr>
        <w:t>превратить в  Добро – Веселье…</w:t>
      </w:r>
    </w:p>
    <w:p w:rsidR="00E54A60" w:rsidRDefault="00E54A60" w:rsidP="00AF3FEB">
      <w:pPr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3FEB" w:rsidRPr="00AF3FEB" w:rsidRDefault="00AF3FEB" w:rsidP="00AF3FEB">
      <w:pPr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4A60">
        <w:rPr>
          <w:rFonts w:ascii="Times New Roman" w:hAnsi="Times New Roman"/>
          <w:sz w:val="28"/>
          <w:szCs w:val="28"/>
        </w:rPr>
        <w:t>_________________________</w:t>
      </w:r>
    </w:p>
    <w:p w:rsidR="00AF3FEB" w:rsidRP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</w:p>
    <w:p w:rsidR="00AF3FEB" w:rsidRDefault="00B53532" w:rsidP="00AF3F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161" style="position:absolute;margin-left:4.8pt;margin-top:.8pt;width:428.5pt;height:218.55pt;z-index:25174476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" strokecolor="#9bbb59" strokeweight="4.5pt">
            <v:stroke linestyle="thickThin"/>
          </v:roundrect>
        </w:pict>
      </w: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Default="00AF3FEB" w:rsidP="00AF3FEB">
      <w:pPr>
        <w:rPr>
          <w:rFonts w:ascii="Times New Roman" w:hAnsi="Times New Roman" w:cs="Times New Roman"/>
          <w:sz w:val="32"/>
          <w:szCs w:val="32"/>
        </w:rPr>
      </w:pPr>
    </w:p>
    <w:p w:rsidR="00AF3FEB" w:rsidRPr="00AF3FEB" w:rsidRDefault="00E54A60" w:rsidP="00F7791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F77918">
        <w:rPr>
          <w:rFonts w:ascii="Times New Roman" w:hAnsi="Times New Roman" w:cs="Times New Roman"/>
          <w:sz w:val="32"/>
          <w:szCs w:val="32"/>
        </w:rPr>
        <w:t xml:space="preserve">      </w:t>
      </w:r>
      <w:r w:rsidR="00AF3FEB" w:rsidRPr="00AF3FEB">
        <w:rPr>
          <w:rFonts w:ascii="Times New Roman" w:hAnsi="Times New Roman" w:cs="Times New Roman"/>
          <w:b/>
          <w:color w:val="FF0000"/>
          <w:sz w:val="32"/>
          <w:szCs w:val="32"/>
        </w:rPr>
        <w:t>Урок № 21 «Стыд, вина и извинение»</w:t>
      </w:r>
    </w:p>
    <w:p w:rsidR="00DF10BC" w:rsidRDefault="00DF10BC" w:rsidP="00AF3FE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 w:rsidRPr="00AF3FEB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Работа с терминами.</w:t>
      </w:r>
    </w:p>
    <w:p w:rsid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Стыд___________________________________________________________________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</w:t>
      </w:r>
    </w:p>
    <w:p w:rsidR="00AF3FEB" w:rsidRP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Вина___________________________________________________________________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</w:t>
      </w:r>
    </w:p>
    <w:p w:rsidR="00AF3FEB" w:rsidRDefault="00AF3FEB" w:rsidP="00AF3FEB">
      <w:pPr>
        <w:jc w:val="both"/>
        <w:rPr>
          <w:rFonts w:ascii="Times New Roman" w:hAnsi="Times New Roman"/>
        </w:rPr>
      </w:pPr>
      <w:r w:rsidRPr="00AF3FEB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3F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.Прочитай отрывки из романа </w:t>
      </w:r>
      <w:proofErr w:type="spellStart"/>
      <w:r>
        <w:rPr>
          <w:rFonts w:ascii="Times New Roman" w:hAnsi="Times New Roman"/>
        </w:rPr>
        <w:t>М.Твена</w:t>
      </w:r>
      <w:proofErr w:type="spellEnd"/>
      <w:r>
        <w:rPr>
          <w:rFonts w:ascii="Times New Roman" w:hAnsi="Times New Roman"/>
        </w:rPr>
        <w:t xml:space="preserve"> «Приключение Тома </w:t>
      </w:r>
      <w:proofErr w:type="spellStart"/>
      <w:r>
        <w:rPr>
          <w:rFonts w:ascii="Times New Roman" w:hAnsi="Times New Roman"/>
        </w:rPr>
        <w:t>Сойера</w:t>
      </w:r>
      <w:proofErr w:type="spellEnd"/>
      <w:r>
        <w:rPr>
          <w:rFonts w:ascii="Times New Roman" w:hAnsi="Times New Roman"/>
        </w:rPr>
        <w:t>». Ответь на вопросы.</w:t>
      </w:r>
    </w:p>
    <w:p w:rsidR="00E54A60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 xml:space="preserve">Альфред грустно поплелся в опустевшую школу. Он был оскорблен и разгневан. Ему было нетрудно угадать, в чем дело: девочка разговаривала с ним только для того, чтобы подразнить Тома </w:t>
      </w:r>
      <w:proofErr w:type="spellStart"/>
      <w:r w:rsidRPr="00AF3FEB">
        <w:rPr>
          <w:rFonts w:ascii="Times New Roman" w:hAnsi="Times New Roman"/>
          <w:i/>
          <w:sz w:val="28"/>
          <w:szCs w:val="28"/>
        </w:rPr>
        <w:t>Сойера</w:t>
      </w:r>
      <w:proofErr w:type="spellEnd"/>
      <w:r w:rsidRPr="00AF3FEB">
        <w:rPr>
          <w:rFonts w:ascii="Times New Roman" w:hAnsi="Times New Roman"/>
          <w:i/>
          <w:sz w:val="28"/>
          <w:szCs w:val="28"/>
        </w:rPr>
        <w:t xml:space="preserve">. Ему хотелось придумать какой-нибудь способ так насолить врагу, чтобы самому остаться вне опасности. В это время ему попался на глаза учебник Тома. Вот удачный случай! Он с радостью раскрыл книжку на той странице, где был заданный урок, и залил всю страницу чернилами. Беки как раз в эту минуту заглянула со двора в окно и увидела, что он делает, но скрылась поскорее </w:t>
      </w:r>
      <w:proofErr w:type="gramStart"/>
      <w:r w:rsidRPr="00AF3FEB">
        <w:rPr>
          <w:rFonts w:ascii="Times New Roman" w:hAnsi="Times New Roman"/>
          <w:i/>
          <w:sz w:val="28"/>
          <w:szCs w:val="28"/>
        </w:rPr>
        <w:t>незамеченная</w:t>
      </w:r>
      <w:proofErr w:type="gramEnd"/>
      <w:r w:rsidRPr="00AF3FEB">
        <w:rPr>
          <w:rFonts w:ascii="Times New Roman" w:hAnsi="Times New Roman"/>
          <w:i/>
          <w:sz w:val="28"/>
          <w:szCs w:val="28"/>
        </w:rPr>
        <w:t xml:space="preserve">. 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 xml:space="preserve">Она побежала домой, ей хотелось разыскать Тома, сказать ему про книгу. </w:t>
      </w:r>
      <w:r w:rsidRPr="00AF3FEB">
        <w:rPr>
          <w:rFonts w:ascii="Times New Roman" w:hAnsi="Times New Roman"/>
          <w:i/>
          <w:sz w:val="28"/>
          <w:szCs w:val="28"/>
        </w:rPr>
        <w:lastRenderedPageBreak/>
        <w:t>Но на полдороге она передумала: ей вспомнилось, как обошелся с ней Том…  «Так Тому и надо», - решила она.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 xml:space="preserve">Когда дело дошло до розги, Беки захотелось встать и сказать, что во всем виноват Альфред </w:t>
      </w:r>
      <w:proofErr w:type="spellStart"/>
      <w:r w:rsidRPr="00AF3FEB">
        <w:rPr>
          <w:rFonts w:ascii="Times New Roman" w:hAnsi="Times New Roman"/>
          <w:i/>
          <w:sz w:val="28"/>
          <w:szCs w:val="28"/>
        </w:rPr>
        <w:t>Темпль</w:t>
      </w:r>
      <w:proofErr w:type="spellEnd"/>
      <w:r w:rsidRPr="00AF3FEB">
        <w:rPr>
          <w:rFonts w:ascii="Times New Roman" w:hAnsi="Times New Roman"/>
          <w:i/>
          <w:sz w:val="28"/>
          <w:szCs w:val="28"/>
        </w:rPr>
        <w:t>, но она сделала над собой усилие и заставила сидеть себя смирно. «Ведь Том наверняка наябедничает, что это я разорвала картинку».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 xml:space="preserve">Том получил свою порцию </w:t>
      </w:r>
      <w:proofErr w:type="spellStart"/>
      <w:r w:rsidRPr="00AF3FEB">
        <w:rPr>
          <w:rFonts w:ascii="Times New Roman" w:hAnsi="Times New Roman"/>
          <w:i/>
          <w:sz w:val="28"/>
          <w:szCs w:val="28"/>
        </w:rPr>
        <w:t>розг</w:t>
      </w:r>
      <w:proofErr w:type="spellEnd"/>
      <w:r w:rsidRPr="00AF3FEB">
        <w:rPr>
          <w:rFonts w:ascii="Times New Roman" w:hAnsi="Times New Roman"/>
          <w:i/>
          <w:sz w:val="28"/>
          <w:szCs w:val="28"/>
        </w:rPr>
        <w:t xml:space="preserve"> и вернулся на место, не чувствуя большого огорчения. Он думал, что, может быть, и вправду </w:t>
      </w:r>
      <w:proofErr w:type="gramStart"/>
      <w:r w:rsidRPr="00AF3FEB">
        <w:rPr>
          <w:rFonts w:ascii="Times New Roman" w:hAnsi="Times New Roman"/>
          <w:i/>
          <w:sz w:val="28"/>
          <w:szCs w:val="28"/>
        </w:rPr>
        <w:t xml:space="preserve">как – </w:t>
      </w:r>
      <w:proofErr w:type="spellStart"/>
      <w:r w:rsidRPr="00AF3FEB">
        <w:rPr>
          <w:rFonts w:ascii="Times New Roman" w:hAnsi="Times New Roman"/>
          <w:i/>
          <w:sz w:val="28"/>
          <w:szCs w:val="28"/>
        </w:rPr>
        <w:t>нибудь</w:t>
      </w:r>
      <w:proofErr w:type="spellEnd"/>
      <w:proofErr w:type="gramEnd"/>
      <w:r w:rsidRPr="00AF3FEB">
        <w:rPr>
          <w:rFonts w:ascii="Times New Roman" w:hAnsi="Times New Roman"/>
          <w:i/>
          <w:sz w:val="28"/>
          <w:szCs w:val="28"/>
        </w:rPr>
        <w:t xml:space="preserve"> нечаянно во время драки с товарищами опрокинул чернильницу на книгу.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 xml:space="preserve">Учитель все больше распалялся гневом. Наконец он спросил: 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>- Кто разорвал книгу?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>Ни звука. Можно было бы услышать, как упала булавка. Все молчали.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>Учитель впивается глазами в одно лицо за другим, ища виновного.</w:t>
      </w:r>
    </w:p>
    <w:p w:rsidR="00AF3FEB" w:rsidRPr="00AF3FEB" w:rsidRDefault="00AF3FEB" w:rsidP="00AF3FEB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>Тут в уме у Тома молнией пронеслась внезапная мысль. Он вскочил на ноги и крикнул:</w:t>
      </w:r>
    </w:p>
    <w:p w:rsidR="00AF3FEB" w:rsidRPr="00AF3FEB" w:rsidRDefault="00AF3FEB" w:rsidP="00AF3FEB">
      <w:pPr>
        <w:numPr>
          <w:ilvl w:val="0"/>
          <w:numId w:val="4"/>
        </w:numPr>
        <w:tabs>
          <w:tab w:val="left" w:pos="1068"/>
        </w:tabs>
        <w:spacing w:after="0" w:line="240" w:lineRule="auto"/>
        <w:ind w:left="106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>Это сделал я!</w:t>
      </w:r>
    </w:p>
    <w:p w:rsidR="00AF3FEB" w:rsidRPr="00AF3FEB" w:rsidRDefault="00AF3FEB" w:rsidP="00AF3FEB">
      <w:pPr>
        <w:numPr>
          <w:ilvl w:val="0"/>
          <w:numId w:val="4"/>
        </w:numPr>
        <w:tabs>
          <w:tab w:val="left" w:pos="1068"/>
        </w:tabs>
        <w:spacing w:after="0" w:line="240" w:lineRule="auto"/>
        <w:ind w:left="1068"/>
        <w:jc w:val="both"/>
        <w:rPr>
          <w:rFonts w:ascii="Times New Roman" w:hAnsi="Times New Roman"/>
          <w:i/>
          <w:sz w:val="28"/>
          <w:szCs w:val="28"/>
        </w:rPr>
      </w:pPr>
      <w:r w:rsidRPr="00AF3FEB">
        <w:rPr>
          <w:rFonts w:ascii="Times New Roman" w:hAnsi="Times New Roman"/>
          <w:i/>
          <w:sz w:val="28"/>
          <w:szCs w:val="28"/>
        </w:rPr>
        <w:t xml:space="preserve">Вся школа в недоумении поглядела на безумца, совершающего такой невероятный поступок. Он без единого крика перенес самые жестокие удары, какие когда-либо наносил мистер </w:t>
      </w:r>
      <w:proofErr w:type="spellStart"/>
      <w:r w:rsidRPr="00AF3FEB">
        <w:rPr>
          <w:rFonts w:ascii="Times New Roman" w:hAnsi="Times New Roman"/>
          <w:i/>
          <w:sz w:val="28"/>
          <w:szCs w:val="28"/>
        </w:rPr>
        <w:t>Доббинс</w:t>
      </w:r>
      <w:proofErr w:type="spellEnd"/>
      <w:r w:rsidRPr="00AF3FEB">
        <w:rPr>
          <w:rFonts w:ascii="Times New Roman" w:hAnsi="Times New Roman"/>
          <w:i/>
          <w:sz w:val="28"/>
          <w:szCs w:val="28"/>
        </w:rPr>
        <w:t>.</w:t>
      </w:r>
    </w:p>
    <w:p w:rsidR="00AF3FEB" w:rsidRDefault="00AF3FEB" w:rsidP="00AF3FE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Вопросы:</w:t>
      </w:r>
    </w:p>
    <w:p w:rsidR="00AF3FEB" w:rsidRDefault="00AF3FEB" w:rsidP="00AF3FEB">
      <w:pPr>
        <w:ind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 ты думаешь, почему в похожих ситуациях герои вели себя по-разному?</w:t>
      </w:r>
    </w:p>
    <w:p w:rsidR="00AF3FEB" w:rsidRDefault="00AF3FEB" w:rsidP="00E54A60">
      <w:pPr>
        <w:ind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</w:t>
      </w:r>
      <w:r w:rsidR="00E54A60">
        <w:rPr>
          <w:rFonts w:ascii="Times New Roman" w:hAnsi="Times New Roman"/>
        </w:rPr>
        <w:t>_____________</w:t>
      </w:r>
    </w:p>
    <w:p w:rsidR="00AF3FEB" w:rsidRPr="00AF3FEB" w:rsidRDefault="00AF3FEB" w:rsidP="009079B8">
      <w:pPr>
        <w:ind w:left="708"/>
        <w:rPr>
          <w:rFonts w:ascii="Times New Roman" w:hAnsi="Times New Roman" w:cs="Times New Roman"/>
          <w:sz w:val="24"/>
          <w:szCs w:val="24"/>
        </w:rPr>
      </w:pPr>
      <w:r w:rsidRPr="00AF3FEB">
        <w:rPr>
          <w:rFonts w:ascii="Times New Roman" w:hAnsi="Times New Roman" w:cs="Times New Roman"/>
          <w:sz w:val="24"/>
          <w:szCs w:val="24"/>
        </w:rPr>
        <w:t>Как ты оцениваешь поведение Альфреда, Беки, Тома Сойера?___________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</w:t>
      </w:r>
    </w:p>
    <w:p w:rsidR="00AF3FEB" w:rsidRDefault="00AF3FEB" w:rsidP="009079B8">
      <w:pPr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 заставило Тома взять  на себя вину другого </w:t>
      </w:r>
      <w:r w:rsidR="009079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человека?____________________________________________________________</w:t>
      </w:r>
      <w:r w:rsidR="00E54A60">
        <w:rPr>
          <w:rFonts w:ascii="Times New Roman" w:hAnsi="Times New Roman"/>
        </w:rPr>
        <w:t>_______________</w:t>
      </w:r>
    </w:p>
    <w:p w:rsidR="00AF3FEB" w:rsidRPr="00AF3FEB" w:rsidRDefault="00DF10BC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 xml:space="preserve">           </w:t>
      </w:r>
      <w:r w:rsidR="00AF3FEB">
        <w:rPr>
          <w:rFonts w:ascii="Times New Roman" w:hAnsi="Times New Roman" w:cs="Times New Roman"/>
          <w:sz w:val="24"/>
          <w:szCs w:val="24"/>
        </w:rPr>
        <w:t xml:space="preserve">  </w:t>
      </w:r>
      <w:r w:rsidR="00AF3FEB" w:rsidRPr="00AF3FEB">
        <w:rPr>
          <w:rFonts w:ascii="Times New Roman" w:hAnsi="Times New Roman" w:cs="Times New Roman"/>
          <w:sz w:val="24"/>
          <w:szCs w:val="24"/>
        </w:rPr>
        <w:t>Почему Беки промолчала, видя, что наказывают невиновного?</w:t>
      </w:r>
      <w:r w:rsidR="00AF3FEB" w:rsidRPr="00AF3FEB">
        <w:rPr>
          <w:rFonts w:ascii="Times New Roman" w:hAnsi="Times New Roman" w:cs="Times New Roman"/>
          <w:sz w:val="24"/>
          <w:szCs w:val="24"/>
        </w:rPr>
        <w:tab/>
      </w:r>
      <w:r w:rsidR="00AF3FEB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AF3FEB" w:rsidRPr="00AF3FEB" w:rsidRDefault="00AF3FEB" w:rsidP="00AF3FEB">
      <w:pPr>
        <w:rPr>
          <w:rFonts w:ascii="Times New Roman" w:hAnsi="Times New Roman" w:cs="Times New Roman"/>
          <w:sz w:val="24"/>
          <w:szCs w:val="24"/>
        </w:rPr>
      </w:pPr>
      <w:r w:rsidRPr="006C43B9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>
        <w:rPr>
          <w:rFonts w:ascii="Times New Roman" w:hAnsi="Times New Roman" w:cs="Times New Roman"/>
          <w:sz w:val="24"/>
          <w:szCs w:val="24"/>
        </w:rPr>
        <w:t xml:space="preserve">.Трудно ли просить прощение?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Запиши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ты обычно это делаешь?___________________________________________________________________________</w:t>
      </w:r>
    </w:p>
    <w:p w:rsidR="00E54A60" w:rsidRDefault="00E54A60" w:rsidP="00AF3FE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54A60" w:rsidRDefault="00E54A60" w:rsidP="00AF3FE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F3FEB" w:rsidRPr="00AF3FEB" w:rsidRDefault="00AF3FEB" w:rsidP="00AF3FE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F3FE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Урок № 22 «Честь и достоинство»</w:t>
      </w:r>
    </w:p>
    <w:p w:rsidR="00AF3FEB" w:rsidRDefault="006C43B9" w:rsidP="00AF3FEB">
      <w:pPr>
        <w:rPr>
          <w:rFonts w:ascii="Times New Roman" w:hAnsi="Times New Roman" w:cs="Times New Roman"/>
          <w:sz w:val="24"/>
          <w:szCs w:val="24"/>
        </w:rPr>
      </w:pPr>
      <w:r w:rsidRPr="006C43B9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. Работа с терминами.</w:t>
      </w:r>
    </w:p>
    <w:p w:rsidR="006C43B9" w:rsidRDefault="006C43B9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Честь_________________________________________________________________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</w:t>
      </w:r>
    </w:p>
    <w:p w:rsidR="006C43B9" w:rsidRPr="006C43B9" w:rsidRDefault="006C43B9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Достоинство______________________________________________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76490F" w:rsidRPr="0076490F" w:rsidRDefault="006C43B9" w:rsidP="0076490F">
      <w:pPr>
        <w:tabs>
          <w:tab w:val="left" w:pos="0"/>
          <w:tab w:val="left" w:pos="360"/>
          <w:tab w:val="left" w:pos="900"/>
        </w:tabs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490F" w:rsidRPr="0076490F">
        <w:rPr>
          <w:rFonts w:ascii="Times New Roman" w:hAnsi="Times New Roman"/>
        </w:rPr>
        <w:t xml:space="preserve"> </w:t>
      </w:r>
      <w:r w:rsidR="0076490F" w:rsidRPr="0076490F">
        <w:rPr>
          <w:rFonts w:ascii="Times New Roman" w:hAnsi="Times New Roman"/>
          <w:i/>
          <w:sz w:val="28"/>
          <w:szCs w:val="28"/>
        </w:rPr>
        <w:t>В годы войны генерал Власов попал в плен и… «сломался». Он дал согласие сотрудничать с фашистами и для этого организовал армию из пленных. Он предал свою Родину, свой народ, самого себя.</w:t>
      </w:r>
    </w:p>
    <w:p w:rsidR="0076490F" w:rsidRPr="0076490F" w:rsidRDefault="0076490F" w:rsidP="0076490F">
      <w:pPr>
        <w:tabs>
          <w:tab w:val="left" w:pos="0"/>
          <w:tab w:val="left" w:pos="360"/>
          <w:tab w:val="left" w:pos="900"/>
        </w:tabs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 xml:space="preserve">Гордость советской армии генерал </w:t>
      </w:r>
      <w:proofErr w:type="spellStart"/>
      <w:r w:rsidRPr="0076490F">
        <w:rPr>
          <w:rFonts w:ascii="Times New Roman" w:hAnsi="Times New Roman"/>
          <w:i/>
          <w:sz w:val="28"/>
          <w:szCs w:val="28"/>
        </w:rPr>
        <w:t>Карбышев</w:t>
      </w:r>
      <w:proofErr w:type="spellEnd"/>
      <w:r w:rsidRPr="0076490F">
        <w:rPr>
          <w:rFonts w:ascii="Times New Roman" w:hAnsi="Times New Roman"/>
          <w:i/>
          <w:sz w:val="28"/>
          <w:szCs w:val="28"/>
        </w:rPr>
        <w:t xml:space="preserve"> тоже попал в плен. Допросы, пытки не смогли сломать дух этого человека. И</w:t>
      </w:r>
      <w:r w:rsidRPr="0076490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6490F">
        <w:rPr>
          <w:rFonts w:ascii="Times New Roman" w:hAnsi="Times New Roman"/>
          <w:i/>
          <w:sz w:val="28"/>
          <w:szCs w:val="28"/>
        </w:rPr>
        <w:t>фашисты придумали казнь. Живого генерала в сильный мороз на улице обливали водой до тех пор, пока он не превратился в ледяную глыбу.</w:t>
      </w:r>
    </w:p>
    <w:p w:rsidR="0076490F" w:rsidRPr="0076490F" w:rsidRDefault="0076490F" w:rsidP="0076490F">
      <w:pPr>
        <w:tabs>
          <w:tab w:val="left" w:pos="0"/>
          <w:tab w:val="left" w:pos="360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 w:rsidRPr="0076490F">
        <w:rPr>
          <w:rFonts w:ascii="Times New Roman" w:hAnsi="Times New Roman"/>
          <w:sz w:val="24"/>
          <w:szCs w:val="24"/>
        </w:rPr>
        <w:t>Вы можете привести пример высокой нравственности?</w:t>
      </w:r>
    </w:p>
    <w:p w:rsidR="0076490F" w:rsidRDefault="0076490F" w:rsidP="0076490F">
      <w:pPr>
        <w:tabs>
          <w:tab w:val="left" w:pos="360"/>
          <w:tab w:val="left" w:pos="900"/>
        </w:tabs>
        <w:ind w:left="75"/>
        <w:jc w:val="both"/>
        <w:rPr>
          <w:rFonts w:ascii="Times New Roman" w:hAnsi="Times New Roman"/>
        </w:rPr>
      </w:pPr>
      <w:r w:rsidRPr="0076490F">
        <w:rPr>
          <w:rFonts w:ascii="Times New Roman" w:hAnsi="Times New Roman"/>
          <w:b/>
          <w:i/>
          <w:sz w:val="24"/>
          <w:szCs w:val="24"/>
        </w:rPr>
        <w:t>Задание 3.</w:t>
      </w:r>
      <w:r>
        <w:rPr>
          <w:rFonts w:ascii="Times New Roman" w:hAnsi="Times New Roman"/>
        </w:rPr>
        <w:t xml:space="preserve"> </w:t>
      </w:r>
      <w:r w:rsidRPr="0076490F">
        <w:rPr>
          <w:rFonts w:ascii="Times New Roman" w:hAnsi="Times New Roman"/>
          <w:sz w:val="24"/>
          <w:szCs w:val="24"/>
        </w:rPr>
        <w:t>Используя шифр, найди слова, спрятанные за цифрами.</w:t>
      </w:r>
    </w:p>
    <w:p w:rsidR="0076490F" w:rsidRDefault="0076490F" w:rsidP="0076490F">
      <w:pPr>
        <w:tabs>
          <w:tab w:val="left" w:pos="360"/>
          <w:tab w:val="left" w:pos="900"/>
        </w:tabs>
        <w:ind w:left="75"/>
        <w:jc w:val="both"/>
        <w:rPr>
          <w:rFonts w:ascii="Times New Roman" w:hAnsi="Times New Roman"/>
        </w:rPr>
      </w:pP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  <w:gridCol w:w="956"/>
      </w:tblGrid>
      <w:tr w:rsidR="0076490F" w:rsidTr="0076490F">
        <w:trPr>
          <w:trHeight w:val="504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ё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ж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й</w:t>
            </w:r>
          </w:p>
        </w:tc>
      </w:tr>
      <w:tr w:rsidR="0076490F" w:rsidTr="0076490F">
        <w:trPr>
          <w:trHeight w:val="504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76490F" w:rsidTr="0076490F">
        <w:trPr>
          <w:trHeight w:val="52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р</w:t>
            </w:r>
            <w:proofErr w:type="gramEnd"/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</w:t>
            </w:r>
          </w:p>
        </w:tc>
      </w:tr>
      <w:tr w:rsidR="0076490F" w:rsidTr="0076490F">
        <w:trPr>
          <w:trHeight w:val="52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76490F" w:rsidTr="0076490F">
        <w:trPr>
          <w:trHeight w:val="504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ы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ш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щ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ь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ъ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ю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я</w:t>
            </w:r>
          </w:p>
        </w:tc>
      </w:tr>
      <w:tr w:rsidR="0076490F" w:rsidTr="0076490F">
        <w:trPr>
          <w:trHeight w:val="52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</w:tr>
    </w:tbl>
    <w:p w:rsidR="0076490F" w:rsidRDefault="0076490F" w:rsidP="0076490F">
      <w:pPr>
        <w:tabs>
          <w:tab w:val="left" w:pos="360"/>
          <w:tab w:val="left" w:pos="900"/>
        </w:tabs>
        <w:ind w:left="75"/>
        <w:jc w:val="center"/>
      </w:pP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491"/>
        <w:gridCol w:w="358"/>
        <w:gridCol w:w="492"/>
        <w:gridCol w:w="492"/>
        <w:gridCol w:w="356"/>
        <w:gridCol w:w="356"/>
        <w:gridCol w:w="357"/>
        <w:gridCol w:w="492"/>
        <w:gridCol w:w="357"/>
        <w:gridCol w:w="492"/>
        <w:gridCol w:w="492"/>
        <w:gridCol w:w="353"/>
        <w:gridCol w:w="492"/>
        <w:gridCol w:w="353"/>
        <w:gridCol w:w="351"/>
        <w:gridCol w:w="351"/>
        <w:gridCol w:w="462"/>
        <w:gridCol w:w="335"/>
        <w:gridCol w:w="462"/>
        <w:gridCol w:w="462"/>
        <w:gridCol w:w="335"/>
        <w:gridCol w:w="586"/>
      </w:tblGrid>
      <w:tr w:rsidR="0076490F" w:rsidTr="0076490F">
        <w:trPr>
          <w:trHeight w:val="53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76490F" w:rsidTr="0076490F">
        <w:trPr>
          <w:trHeight w:val="555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0F" w:rsidRDefault="0076490F" w:rsidP="00691CF2">
            <w:pPr>
              <w:tabs>
                <w:tab w:val="left" w:pos="360"/>
                <w:tab w:val="left" w:pos="90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</w:tr>
    </w:tbl>
    <w:p w:rsidR="0076490F" w:rsidRDefault="0076490F" w:rsidP="0076490F">
      <w:pPr>
        <w:tabs>
          <w:tab w:val="left" w:pos="795"/>
        </w:tabs>
        <w:suppressAutoHyphens/>
        <w:spacing w:after="0" w:line="240" w:lineRule="auto"/>
        <w:ind w:left="-142"/>
        <w:jc w:val="both"/>
        <w:rPr>
          <w:rFonts w:ascii="Times New Roman" w:hAnsi="Times New Roman"/>
        </w:rPr>
      </w:pPr>
    </w:p>
    <w:p w:rsidR="0076490F" w:rsidRDefault="0076490F" w:rsidP="0076490F">
      <w:pPr>
        <w:tabs>
          <w:tab w:val="left" w:pos="795"/>
        </w:tabs>
        <w:suppressAutoHyphens/>
        <w:spacing w:after="0" w:line="240" w:lineRule="auto"/>
        <w:ind w:left="-142"/>
        <w:jc w:val="both"/>
        <w:rPr>
          <w:rFonts w:ascii="Times New Roman" w:hAnsi="Times New Roman"/>
        </w:rPr>
      </w:pPr>
      <w:r w:rsidRPr="0076490F">
        <w:rPr>
          <w:rFonts w:ascii="Times New Roman" w:hAnsi="Times New Roman"/>
          <w:b/>
          <w:i/>
          <w:sz w:val="24"/>
          <w:szCs w:val="24"/>
        </w:rPr>
        <w:t>Задание 4</w:t>
      </w:r>
      <w:r>
        <w:rPr>
          <w:rFonts w:ascii="Times New Roman" w:hAnsi="Times New Roman"/>
        </w:rPr>
        <w:t>. Прочитай отрывки из рассказа Л. Пантелеева  «Честное слово». Ответь на вопросы.</w:t>
      </w:r>
    </w:p>
    <w:p w:rsidR="0076490F" w:rsidRDefault="0076490F" w:rsidP="0076490F">
      <w:pPr>
        <w:ind w:left="360"/>
        <w:jc w:val="both"/>
        <w:rPr>
          <w:rFonts w:ascii="Times New Roman" w:hAnsi="Times New Roman"/>
        </w:rPr>
      </w:pPr>
    </w:p>
    <w:p w:rsidR="0076490F" w:rsidRPr="0076490F" w:rsidRDefault="0076490F" w:rsidP="0076490F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 xml:space="preserve">- Давай, пошли. Смотри, уже поздно, уже сад закрывается. </w:t>
      </w:r>
    </w:p>
    <w:p w:rsidR="0076490F" w:rsidRPr="0076490F" w:rsidRDefault="0076490F" w:rsidP="0076490F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>И я хотел взять мальчика за руку. Мальчик поспешно отдернул руку и сказал…</w:t>
      </w:r>
    </w:p>
    <w:p w:rsidR="0076490F" w:rsidRPr="0076490F" w:rsidRDefault="0076490F" w:rsidP="0076490F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>- Не могу.</w:t>
      </w:r>
    </w:p>
    <w:p w:rsidR="00E54A60" w:rsidRDefault="00E54A60" w:rsidP="0076490F">
      <w:pPr>
        <w:ind w:left="360"/>
        <w:jc w:val="both"/>
        <w:rPr>
          <w:rFonts w:ascii="Times New Roman" w:hAnsi="Times New Roman"/>
          <w:i/>
          <w:sz w:val="28"/>
          <w:szCs w:val="28"/>
        </w:rPr>
      </w:pPr>
    </w:p>
    <w:p w:rsidR="0076490F" w:rsidRPr="0076490F" w:rsidRDefault="0076490F" w:rsidP="0076490F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>- Что не можешь?</w:t>
      </w:r>
    </w:p>
    <w:p w:rsidR="0076490F" w:rsidRPr="0076490F" w:rsidRDefault="0076490F" w:rsidP="0076490F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>- Идти не могу…. Я часовой… Мы играем</w:t>
      </w:r>
      <w:proofErr w:type="gramStart"/>
      <w:r w:rsidRPr="0076490F">
        <w:rPr>
          <w:rFonts w:ascii="Times New Roman" w:hAnsi="Times New Roman"/>
          <w:i/>
          <w:sz w:val="28"/>
          <w:szCs w:val="28"/>
        </w:rPr>
        <w:t>… О</w:t>
      </w:r>
      <w:proofErr w:type="gramEnd"/>
      <w:r w:rsidRPr="0076490F">
        <w:rPr>
          <w:rFonts w:ascii="Times New Roman" w:hAnsi="Times New Roman"/>
          <w:i/>
          <w:sz w:val="28"/>
          <w:szCs w:val="28"/>
        </w:rPr>
        <w:t>дин большой мальчик… привел сюда и говорит: «Тут у нас пороховой склад</w:t>
      </w:r>
      <w:proofErr w:type="gramStart"/>
      <w:r w:rsidRPr="0076490F">
        <w:rPr>
          <w:rFonts w:ascii="Times New Roman" w:hAnsi="Times New Roman"/>
          <w:i/>
          <w:sz w:val="28"/>
          <w:szCs w:val="28"/>
        </w:rPr>
        <w:t>… А</w:t>
      </w:r>
      <w:proofErr w:type="gramEnd"/>
      <w:r w:rsidRPr="0076490F">
        <w:rPr>
          <w:rFonts w:ascii="Times New Roman" w:hAnsi="Times New Roman"/>
          <w:i/>
          <w:sz w:val="28"/>
          <w:szCs w:val="28"/>
        </w:rPr>
        <w:t xml:space="preserve"> ты будешь часовой… Стой здесь, пока я тебя не сменю». Я говорю «Хорошо». А он говорит: «Дай честное слово, что не уйдешь»… Ну, я и сказал: «Честное слово – не уйду».</w:t>
      </w:r>
    </w:p>
    <w:p w:rsidR="0076490F" w:rsidRPr="0076490F" w:rsidRDefault="0076490F" w:rsidP="0076490F">
      <w:pPr>
        <w:ind w:left="360" w:firstLine="348"/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>Я посмотрел на его маленький веснушчатый нос и понял, что ему действительно нечего бояться. Мальчик, у которого такая сильная воля  и такое крепкое слово, не испугается темноты, не испугается хулиганов, не испугается и более страшных вещей.</w:t>
      </w:r>
    </w:p>
    <w:p w:rsidR="0076490F" w:rsidRPr="0076490F" w:rsidRDefault="0076490F" w:rsidP="0076490F">
      <w:pPr>
        <w:ind w:left="360" w:firstLine="348"/>
        <w:jc w:val="both"/>
        <w:rPr>
          <w:rFonts w:ascii="Times New Roman" w:hAnsi="Times New Roman"/>
          <w:i/>
          <w:sz w:val="28"/>
          <w:szCs w:val="28"/>
        </w:rPr>
      </w:pPr>
      <w:r w:rsidRPr="0076490F">
        <w:rPr>
          <w:rFonts w:ascii="Times New Roman" w:hAnsi="Times New Roman"/>
          <w:i/>
          <w:sz w:val="28"/>
          <w:szCs w:val="28"/>
        </w:rPr>
        <w:t xml:space="preserve">А когда он вырастет… еще не известно,  кем он будет, когда вырастет, но </w:t>
      </w:r>
      <w:proofErr w:type="gramStart"/>
      <w:r w:rsidRPr="0076490F">
        <w:rPr>
          <w:rFonts w:ascii="Times New Roman" w:hAnsi="Times New Roman"/>
          <w:i/>
          <w:sz w:val="28"/>
          <w:szCs w:val="28"/>
        </w:rPr>
        <w:t>кем бы он не был</w:t>
      </w:r>
      <w:proofErr w:type="gramEnd"/>
      <w:r w:rsidRPr="0076490F">
        <w:rPr>
          <w:rFonts w:ascii="Times New Roman" w:hAnsi="Times New Roman"/>
          <w:i/>
          <w:sz w:val="28"/>
          <w:szCs w:val="28"/>
        </w:rPr>
        <w:t>, можно ручаться, что это будет настоящий человек…</w:t>
      </w:r>
    </w:p>
    <w:p w:rsidR="0076490F" w:rsidRDefault="0076490F" w:rsidP="007649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Почему мальчик оказался поздно вечером в парке? Почему он не мог уйти?</w:t>
      </w:r>
    </w:p>
    <w:p w:rsidR="0076490F" w:rsidRDefault="0076490F" w:rsidP="007649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</w:t>
      </w:r>
      <w:r w:rsidR="00E54A60">
        <w:rPr>
          <w:rFonts w:ascii="Times New Roman" w:hAnsi="Times New Roman"/>
        </w:rPr>
        <w:t>______________________________</w:t>
      </w:r>
    </w:p>
    <w:p w:rsidR="0076490F" w:rsidRDefault="0076490F" w:rsidP="0076490F">
      <w:pPr>
        <w:tabs>
          <w:tab w:val="left" w:pos="360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5</w:t>
      </w:r>
      <w:r w:rsidRPr="0076490F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Назови имена людей, которые защищают честь нашей страны.                         </w:t>
      </w:r>
    </w:p>
    <w:p w:rsidR="0076490F" w:rsidRPr="0076490F" w:rsidRDefault="0076490F" w:rsidP="0076490F">
      <w:pPr>
        <w:tabs>
          <w:tab w:val="left" w:pos="360"/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</w:t>
      </w:r>
    </w:p>
    <w:p w:rsidR="00AF3FEB" w:rsidRPr="0076490F" w:rsidRDefault="0076490F" w:rsidP="0076490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F">
        <w:rPr>
          <w:rFonts w:ascii="Times New Roman" w:hAnsi="Times New Roman" w:cs="Times New Roman"/>
          <w:b/>
          <w:color w:val="FF0000"/>
          <w:sz w:val="32"/>
          <w:szCs w:val="32"/>
        </w:rPr>
        <w:t>Урок № 23 «Совесть»</w:t>
      </w:r>
    </w:p>
    <w:p w:rsidR="00AF3FEB" w:rsidRDefault="0076490F" w:rsidP="00AF3FEB">
      <w:pPr>
        <w:rPr>
          <w:rFonts w:ascii="Times New Roman" w:hAnsi="Times New Roman" w:cs="Times New Roman"/>
          <w:sz w:val="24"/>
          <w:szCs w:val="24"/>
        </w:rPr>
      </w:pPr>
      <w:r w:rsidRPr="0076490F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Работа с терминами. </w:t>
      </w:r>
    </w:p>
    <w:p w:rsidR="0076490F" w:rsidRDefault="0076490F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Совесть-___________________________________________________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</w:t>
      </w:r>
    </w:p>
    <w:p w:rsidR="00AF3FEB" w:rsidRDefault="0076490F" w:rsidP="00AF3FEB">
      <w:pPr>
        <w:rPr>
          <w:rFonts w:ascii="Times New Roman" w:hAnsi="Times New Roman" w:cs="Times New Roman"/>
          <w:sz w:val="24"/>
          <w:szCs w:val="24"/>
        </w:rPr>
      </w:pPr>
      <w:r w:rsidRPr="0076490F">
        <w:rPr>
          <w:rFonts w:ascii="Times New Roman" w:hAnsi="Times New Roman" w:cs="Times New Roman"/>
          <w:b/>
          <w:i/>
          <w:sz w:val="24"/>
          <w:szCs w:val="24"/>
        </w:rPr>
        <w:t>Задание 2.</w:t>
      </w:r>
      <w:r>
        <w:rPr>
          <w:rFonts w:ascii="Times New Roman" w:hAnsi="Times New Roman" w:cs="Times New Roman"/>
          <w:sz w:val="24"/>
          <w:szCs w:val="24"/>
        </w:rPr>
        <w:t>Какой поступок совершил Алёша из сказки А. Погорельского «Чёрная курица, или подземные жители»?</w:t>
      </w:r>
    </w:p>
    <w:p w:rsidR="0076490F" w:rsidRDefault="0076490F" w:rsidP="00AF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76490F" w:rsidRDefault="0076490F" w:rsidP="00764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чувство он испытал из-за своего поступка?</w:t>
      </w:r>
    </w:p>
    <w:p w:rsidR="0076490F" w:rsidRDefault="0076490F" w:rsidP="00764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</w:t>
      </w:r>
    </w:p>
    <w:p w:rsidR="009079B8" w:rsidRP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 xml:space="preserve">Задание 3. </w:t>
      </w:r>
      <w:r>
        <w:rPr>
          <w:rFonts w:ascii="Times New Roman" w:hAnsi="Times New Roman" w:cs="Times New Roman"/>
          <w:sz w:val="24"/>
          <w:szCs w:val="24"/>
        </w:rPr>
        <w:t>Прочти самостоятельно рассказ Л.Н. Толстого «Косточка» и обоснуй поведение мальчика_____________________________________________________________________________________________________________________________________________________________________________________________________________________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E54A60" w:rsidRDefault="00E54A60" w:rsidP="0076490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119B8" w:rsidRDefault="006119B8" w:rsidP="006119B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77918" w:rsidRDefault="006119B8" w:rsidP="006119B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</w:t>
      </w:r>
      <w:r w:rsidR="0076490F" w:rsidRPr="0076490F">
        <w:rPr>
          <w:rFonts w:ascii="Times New Roman" w:hAnsi="Times New Roman" w:cs="Times New Roman"/>
          <w:b/>
          <w:color w:val="FF0000"/>
          <w:sz w:val="32"/>
          <w:szCs w:val="32"/>
        </w:rPr>
        <w:t>Урок № 24-25 «Нравственные идеалы»</w:t>
      </w:r>
    </w:p>
    <w:p w:rsidR="0076490F" w:rsidRDefault="00F77918" w:rsidP="00F77918">
      <w:pPr>
        <w:rPr>
          <w:rFonts w:ascii="Times New Roman" w:hAnsi="Times New Roman" w:cs="Times New Roman"/>
          <w:sz w:val="24"/>
          <w:szCs w:val="24"/>
        </w:rPr>
      </w:pPr>
      <w:r w:rsidRPr="00F77918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Работа с терминами. 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Богатыри-______________________________________________________________________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 w:rsidRPr="00F77918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 Какими отличительными особенностями обладал русский богатырь? Запиши______________________________________________________________________________________________________________________________________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 w:rsidRPr="00F77918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>
        <w:rPr>
          <w:rFonts w:ascii="Times New Roman" w:hAnsi="Times New Roman" w:cs="Times New Roman"/>
          <w:sz w:val="24"/>
          <w:szCs w:val="24"/>
        </w:rPr>
        <w:t>. Есть ли в легендах и мифах Древней Греции герой, равный по силе и подвигам Илье Муромцу?_______________________________________________________________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 w:rsidRPr="00F77918">
        <w:rPr>
          <w:rFonts w:ascii="Times New Roman" w:hAnsi="Times New Roman" w:cs="Times New Roman"/>
          <w:b/>
          <w:i/>
          <w:sz w:val="24"/>
          <w:szCs w:val="24"/>
        </w:rPr>
        <w:t>Задание 4.</w:t>
      </w:r>
      <w:r>
        <w:rPr>
          <w:rFonts w:ascii="Times New Roman" w:hAnsi="Times New Roman" w:cs="Times New Roman"/>
          <w:sz w:val="24"/>
          <w:szCs w:val="24"/>
        </w:rPr>
        <w:t xml:space="preserve">  (по выбору).   </w:t>
      </w:r>
    </w:p>
    <w:p w:rsidR="00F77918" w:rsidRDefault="00F77918" w:rsidP="00F7791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</w:t>
      </w:r>
      <w:r w:rsidRPr="00F77918">
        <w:rPr>
          <w:rFonts w:ascii="Times New Roman" w:hAnsi="Times New Roman" w:cs="Times New Roman"/>
          <w:sz w:val="24"/>
          <w:szCs w:val="24"/>
        </w:rPr>
        <w:t xml:space="preserve"> </w:t>
      </w:r>
      <w:r w:rsidRPr="00F77918">
        <w:rPr>
          <w:rFonts w:ascii="Times New Roman" w:hAnsi="Times New Roman" w:cs="Times New Roman"/>
          <w:bCs/>
          <w:sz w:val="24"/>
          <w:szCs w:val="24"/>
        </w:rPr>
        <w:t>Кто такие богатыри?</w:t>
      </w:r>
      <w:r w:rsidRPr="00F77918">
        <w:rPr>
          <w:rFonts w:ascii="Times New Roman" w:hAnsi="Times New Roman" w:cs="Times New Roman"/>
          <w:sz w:val="24"/>
          <w:szCs w:val="24"/>
        </w:rPr>
        <w:t xml:space="preserve">    </w:t>
      </w:r>
      <w:r w:rsidRPr="00F77918">
        <w:rPr>
          <w:rFonts w:ascii="Times New Roman" w:hAnsi="Times New Roman" w:cs="Times New Roman"/>
          <w:bCs/>
          <w:sz w:val="24"/>
          <w:szCs w:val="24"/>
        </w:rPr>
        <w:t>Назовите их, перечислите</w:t>
      </w:r>
      <w:r w:rsidRPr="00F77918">
        <w:rPr>
          <w:rFonts w:ascii="Times New Roman" w:hAnsi="Times New Roman" w:cs="Times New Roman"/>
          <w:sz w:val="24"/>
          <w:szCs w:val="24"/>
        </w:rPr>
        <w:t xml:space="preserve">   </w:t>
      </w:r>
      <w:r w:rsidRPr="00F77918">
        <w:rPr>
          <w:rFonts w:ascii="Times New Roman" w:hAnsi="Times New Roman" w:cs="Times New Roman"/>
          <w:bCs/>
          <w:sz w:val="24"/>
          <w:szCs w:val="24"/>
        </w:rPr>
        <w:t>подвиги богатырей.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</w:p>
    <w:p w:rsidR="00F77918" w:rsidRDefault="00F77918" w:rsidP="00F7791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Б)     </w:t>
      </w:r>
      <w:r w:rsidRPr="00F77918">
        <w:rPr>
          <w:rFonts w:ascii="Times New Roman" w:hAnsi="Times New Roman" w:cs="Times New Roman"/>
          <w:bCs/>
          <w:sz w:val="24"/>
          <w:szCs w:val="24"/>
        </w:rPr>
        <w:t xml:space="preserve">Найдите произведения о </w:t>
      </w:r>
      <w:r w:rsidRPr="00F77918">
        <w:rPr>
          <w:rFonts w:ascii="Times New Roman" w:hAnsi="Times New Roman" w:cs="Times New Roman"/>
          <w:sz w:val="24"/>
          <w:szCs w:val="24"/>
        </w:rPr>
        <w:t xml:space="preserve"> </w:t>
      </w:r>
      <w:r w:rsidRPr="00F77918">
        <w:rPr>
          <w:rFonts w:ascii="Times New Roman" w:hAnsi="Times New Roman" w:cs="Times New Roman"/>
          <w:bCs/>
          <w:sz w:val="24"/>
          <w:szCs w:val="24"/>
        </w:rPr>
        <w:t>богатырях, назовите их.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F77918" w:rsidRP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В)   </w:t>
      </w:r>
      <w:r w:rsidRPr="00F77918">
        <w:rPr>
          <w:rFonts w:ascii="Times New Roman" w:hAnsi="Times New Roman" w:cs="Times New Roman"/>
          <w:bCs/>
          <w:sz w:val="24"/>
          <w:szCs w:val="24"/>
        </w:rPr>
        <w:t>Какими чертами характера</w:t>
      </w:r>
      <w:r w:rsidRPr="00F77918">
        <w:rPr>
          <w:rFonts w:ascii="Times New Roman" w:hAnsi="Times New Roman" w:cs="Times New Roman"/>
          <w:sz w:val="24"/>
          <w:szCs w:val="24"/>
        </w:rPr>
        <w:t xml:space="preserve">  </w:t>
      </w:r>
      <w:r w:rsidRPr="00F77918">
        <w:rPr>
          <w:rFonts w:ascii="Times New Roman" w:hAnsi="Times New Roman" w:cs="Times New Roman"/>
          <w:bCs/>
          <w:sz w:val="24"/>
          <w:szCs w:val="24"/>
        </w:rPr>
        <w:t>обладают богатыри?</w:t>
      </w:r>
      <w:r w:rsidRPr="00F77918">
        <w:rPr>
          <w:rFonts w:ascii="Times New Roman" w:hAnsi="Times New Roman" w:cs="Times New Roman"/>
          <w:sz w:val="24"/>
          <w:szCs w:val="24"/>
        </w:rPr>
        <w:t xml:space="preserve">  </w:t>
      </w:r>
      <w:r w:rsidRPr="00F77918">
        <w:rPr>
          <w:rFonts w:ascii="Times New Roman" w:hAnsi="Times New Roman" w:cs="Times New Roman"/>
          <w:bCs/>
          <w:sz w:val="24"/>
          <w:szCs w:val="24"/>
        </w:rPr>
        <w:t>Выделите те черты, которыми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77918">
        <w:rPr>
          <w:rFonts w:ascii="Times New Roman" w:hAnsi="Times New Roman" w:cs="Times New Roman"/>
          <w:bCs/>
          <w:sz w:val="24"/>
          <w:szCs w:val="24"/>
        </w:rPr>
        <w:t xml:space="preserve">могут обладать современные богатыри. 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</w:t>
      </w:r>
    </w:p>
    <w:p w:rsidR="00F77918" w:rsidRPr="00F77918" w:rsidRDefault="00F77918" w:rsidP="00F77918">
      <w:pPr>
        <w:numPr>
          <w:ilvl w:val="0"/>
          <w:numId w:val="6"/>
        </w:numPr>
        <w:tabs>
          <w:tab w:val="left" w:pos="750"/>
        </w:tabs>
        <w:suppressAutoHyphens/>
        <w:spacing w:after="0" w:line="240" w:lineRule="auto"/>
        <w:ind w:left="750" w:hanging="390"/>
        <w:rPr>
          <w:rFonts w:ascii="Times New Roman" w:eastAsia="Calibri" w:hAnsi="Times New Roman" w:cs="Times New Roman"/>
          <w:sz w:val="24"/>
          <w:szCs w:val="24"/>
        </w:rPr>
      </w:pPr>
      <w:r w:rsidRPr="00F77918">
        <w:rPr>
          <w:rFonts w:ascii="Times New Roman" w:hAnsi="Times New Roman" w:cs="Times New Roman"/>
          <w:b/>
          <w:i/>
          <w:sz w:val="24"/>
          <w:szCs w:val="24"/>
        </w:rPr>
        <w:t>Задание 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7918">
        <w:rPr>
          <w:rFonts w:ascii="Times New Roman" w:hAnsi="Times New Roman"/>
          <w:b/>
        </w:rPr>
        <w:t xml:space="preserve"> </w:t>
      </w:r>
      <w:r w:rsidRPr="00F77918">
        <w:rPr>
          <w:rFonts w:ascii="Times New Roman" w:eastAsia="Calibri" w:hAnsi="Times New Roman" w:cs="Times New Roman"/>
          <w:sz w:val="24"/>
          <w:szCs w:val="24"/>
        </w:rPr>
        <w:t>Перечислите, какими качествами личности должен (должна) обладать:</w:t>
      </w:r>
    </w:p>
    <w:p w:rsidR="00F77918" w:rsidRPr="00F77918" w:rsidRDefault="00F77918" w:rsidP="00F77918">
      <w:pPr>
        <w:ind w:left="36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4340"/>
        <w:gridCol w:w="4691"/>
      </w:tblGrid>
      <w:tr w:rsidR="00F77918" w:rsidTr="00E54A60">
        <w:trPr>
          <w:trHeight w:val="588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918" w:rsidRPr="00F77918" w:rsidRDefault="00F77918" w:rsidP="00691CF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77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Джентльмен</w:t>
            </w:r>
          </w:p>
          <w:p w:rsidR="00F77918" w:rsidRPr="00F77918" w:rsidRDefault="00F77918" w:rsidP="00691C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7918" w:rsidRPr="00F77918" w:rsidRDefault="00F77918" w:rsidP="00691CF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77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Леди</w:t>
            </w:r>
          </w:p>
        </w:tc>
      </w:tr>
      <w:tr w:rsidR="00F77918" w:rsidTr="00E54A60">
        <w:trPr>
          <w:trHeight w:val="285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918" w:rsidRDefault="00F77918" w:rsidP="00691CF2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7918" w:rsidRDefault="00F77918" w:rsidP="00691CF2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</w:tr>
      <w:tr w:rsidR="00F77918" w:rsidTr="00E54A60">
        <w:trPr>
          <w:trHeight w:val="285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918" w:rsidRDefault="00F77918" w:rsidP="00691CF2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7918" w:rsidRDefault="00F77918" w:rsidP="00691CF2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</w:tr>
      <w:tr w:rsidR="00F77918" w:rsidTr="00E54A60">
        <w:trPr>
          <w:trHeight w:val="303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918" w:rsidRDefault="00F77918" w:rsidP="00691CF2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7918" w:rsidRDefault="00F77918" w:rsidP="00691CF2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</w:tr>
    </w:tbl>
    <w:p w:rsidR="00F77918" w:rsidRDefault="00F77918" w:rsidP="00F77918">
      <w:pPr>
        <w:ind w:left="360"/>
        <w:rPr>
          <w:rFonts w:ascii="Calibri" w:eastAsia="Calibri" w:hAnsi="Calibri" w:cs="Times New Roman"/>
        </w:rPr>
      </w:pPr>
    </w:p>
    <w:p w:rsidR="00F77918" w:rsidRPr="00F77918" w:rsidRDefault="00F77918" w:rsidP="00F77918">
      <w:pPr>
        <w:rPr>
          <w:rFonts w:ascii="Times New Roman" w:eastAsia="Calibri" w:hAnsi="Times New Roman" w:cs="Times New Roman"/>
          <w:sz w:val="24"/>
          <w:szCs w:val="24"/>
        </w:rPr>
      </w:pPr>
      <w:r w:rsidRPr="00F77918">
        <w:rPr>
          <w:rFonts w:ascii="Times New Roman" w:hAnsi="Times New Roman" w:cs="Times New Roman"/>
          <w:b/>
          <w:i/>
          <w:sz w:val="24"/>
          <w:szCs w:val="24"/>
        </w:rPr>
        <w:t>Задание 6</w:t>
      </w:r>
      <w:r w:rsidRPr="00F77918">
        <w:rPr>
          <w:rFonts w:ascii="Times New Roman" w:hAnsi="Times New Roman" w:cs="Times New Roman"/>
          <w:i/>
          <w:sz w:val="24"/>
          <w:szCs w:val="24"/>
        </w:rPr>
        <w:t>.</w:t>
      </w:r>
      <w:r w:rsidRPr="00F77918">
        <w:rPr>
          <w:rFonts w:ascii="Times New Roman" w:hAnsi="Times New Roman" w:cs="Times New Roman"/>
          <w:sz w:val="24"/>
          <w:szCs w:val="24"/>
        </w:rPr>
        <w:t xml:space="preserve"> </w:t>
      </w:r>
      <w:r w:rsidRPr="00F77918">
        <w:rPr>
          <w:rFonts w:ascii="Times New Roman" w:eastAsia="Calibri" w:hAnsi="Times New Roman" w:cs="Times New Roman"/>
          <w:sz w:val="24"/>
          <w:szCs w:val="24"/>
        </w:rPr>
        <w:t xml:space="preserve"> Прочитайте пословицы. Объясните их смысл.</w:t>
      </w:r>
    </w:p>
    <w:p w:rsidR="00F77918" w:rsidRPr="00F77918" w:rsidRDefault="00F77918" w:rsidP="00F77918">
      <w:pPr>
        <w:tabs>
          <w:tab w:val="left" w:pos="1068"/>
        </w:tabs>
        <w:suppressAutoHyphens/>
        <w:spacing w:after="0" w:line="240" w:lineRule="auto"/>
        <w:ind w:left="1068"/>
        <w:rPr>
          <w:rFonts w:ascii="Times New Roman" w:eastAsia="Calibri" w:hAnsi="Times New Roman" w:cs="Times New Roman"/>
          <w:i/>
          <w:sz w:val="28"/>
          <w:szCs w:val="28"/>
        </w:rPr>
      </w:pPr>
      <w:r w:rsidRPr="00F77918">
        <w:rPr>
          <w:rFonts w:ascii="Times New Roman" w:eastAsia="Calibri" w:hAnsi="Times New Roman" w:cs="Times New Roman"/>
          <w:i/>
          <w:sz w:val="28"/>
          <w:szCs w:val="28"/>
        </w:rPr>
        <w:t>Не место красит человека, а человек место.</w:t>
      </w:r>
    </w:p>
    <w:p w:rsidR="00F77918" w:rsidRPr="00F77918" w:rsidRDefault="00F77918" w:rsidP="00F77918">
      <w:pPr>
        <w:tabs>
          <w:tab w:val="left" w:pos="1068"/>
        </w:tabs>
        <w:suppressAutoHyphens/>
        <w:spacing w:after="0" w:line="240" w:lineRule="auto"/>
        <w:ind w:left="1068"/>
        <w:rPr>
          <w:rFonts w:ascii="Times New Roman" w:eastAsia="Calibri" w:hAnsi="Times New Roman" w:cs="Times New Roman"/>
          <w:i/>
          <w:sz w:val="28"/>
          <w:szCs w:val="28"/>
        </w:rPr>
      </w:pPr>
      <w:r w:rsidRPr="00F77918">
        <w:rPr>
          <w:rFonts w:ascii="Times New Roman" w:eastAsia="Calibri" w:hAnsi="Times New Roman" w:cs="Times New Roman"/>
          <w:i/>
          <w:sz w:val="28"/>
          <w:szCs w:val="28"/>
        </w:rPr>
        <w:t>Каков есть, такова и честь.</w:t>
      </w:r>
    </w:p>
    <w:p w:rsidR="00F77918" w:rsidRPr="00F77918" w:rsidRDefault="00F77918" w:rsidP="00F77918">
      <w:pPr>
        <w:tabs>
          <w:tab w:val="left" w:pos="1068"/>
        </w:tabs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Pr="00F77918">
        <w:rPr>
          <w:rFonts w:ascii="Times New Roman" w:eastAsia="Calibri" w:hAnsi="Times New Roman" w:cs="Times New Roman"/>
          <w:i/>
          <w:sz w:val="28"/>
          <w:szCs w:val="28"/>
        </w:rPr>
        <w:t>Красна рать воеводою.</w:t>
      </w:r>
    </w:p>
    <w:p w:rsidR="00F77918" w:rsidRPr="00F77918" w:rsidRDefault="00F77918" w:rsidP="00F77918">
      <w:pPr>
        <w:tabs>
          <w:tab w:val="left" w:pos="1068"/>
        </w:tabs>
        <w:suppressAutoHyphens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54A60" w:rsidRDefault="00E54A60" w:rsidP="00F7791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77918" w:rsidRDefault="006119B8" w:rsidP="006119B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</w:t>
      </w:r>
      <w:r w:rsidR="00F77918" w:rsidRPr="00F77918">
        <w:rPr>
          <w:rFonts w:ascii="Times New Roman" w:hAnsi="Times New Roman" w:cs="Times New Roman"/>
          <w:b/>
          <w:color w:val="FF0000"/>
          <w:sz w:val="32"/>
          <w:szCs w:val="32"/>
        </w:rPr>
        <w:t>Урок № 26 «Образцы нравственности в культуре Отечества»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1. Работа с терминами. 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Труженик_______________________________________________________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Воин___________________________________________________________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</w:t>
      </w:r>
    </w:p>
    <w:p w:rsidR="00F77918" w:rsidRDefault="00F7791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Коллективист____________________________________________________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</w:t>
      </w:r>
    </w:p>
    <w:p w:rsidR="00F77918" w:rsidRDefault="00F77918" w:rsidP="00F77918">
      <w:pPr>
        <w:ind w:right="-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</w:rPr>
        <w:t xml:space="preserve">Задание </w:t>
      </w:r>
      <w:r>
        <w:rPr>
          <w:rFonts w:ascii="Times New Roman" w:eastAsia="Calibri" w:hAnsi="Times New Roman" w:cs="Times New Roman"/>
        </w:rPr>
        <w:t>2.</w:t>
      </w:r>
      <w:r w:rsidR="00E54A60">
        <w:rPr>
          <w:rFonts w:ascii="Times New Roman" w:eastAsia="Calibri" w:hAnsi="Times New Roman" w:cs="Times New Roman"/>
          <w:bCs/>
          <w:sz w:val="24"/>
          <w:szCs w:val="24"/>
        </w:rPr>
        <w:t xml:space="preserve">Составьте и запишите </w:t>
      </w:r>
      <w:r w:rsidRPr="00F77918">
        <w:rPr>
          <w:rFonts w:ascii="Times New Roman" w:eastAsia="Calibri" w:hAnsi="Times New Roman" w:cs="Times New Roman"/>
          <w:bCs/>
          <w:sz w:val="24"/>
          <w:szCs w:val="24"/>
        </w:rPr>
        <w:t xml:space="preserve"> предложения со словами:</w:t>
      </w:r>
      <w:r>
        <w:rPr>
          <w:rFonts w:ascii="Times New Roman" w:hAnsi="Times New Roman"/>
          <w:bCs/>
          <w:sz w:val="24"/>
          <w:szCs w:val="24"/>
        </w:rPr>
        <w:t xml:space="preserve"> труженик, воин, </w:t>
      </w:r>
    </w:p>
    <w:p w:rsidR="00F77918" w:rsidRDefault="00F77918" w:rsidP="00F77918">
      <w:pPr>
        <w:ind w:right="-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патриот, коллективист.</w:t>
      </w:r>
    </w:p>
    <w:p w:rsidR="00F77918" w:rsidRDefault="00F77918" w:rsidP="00F77918">
      <w:pPr>
        <w:ind w:right="-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________________________________________________________________________________                                ________________________________________________________________________________                     </w:t>
      </w:r>
      <w:r w:rsidR="00E54A60">
        <w:rPr>
          <w:rFonts w:ascii="Times New Roman" w:hAnsi="Times New Roman"/>
          <w:bCs/>
          <w:sz w:val="24"/>
          <w:szCs w:val="24"/>
        </w:rPr>
        <w:t xml:space="preserve">                    </w:t>
      </w:r>
    </w:p>
    <w:p w:rsidR="00F77918" w:rsidRPr="009079B8" w:rsidRDefault="009079B8" w:rsidP="009079B8">
      <w:pPr>
        <w:ind w:left="1080" w:right="-850"/>
        <w:rPr>
          <w:rFonts w:ascii="Times New Roman" w:eastAsia="Calibri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Cs/>
          <w:color w:val="FF0000"/>
          <w:sz w:val="32"/>
          <w:szCs w:val="32"/>
        </w:rPr>
        <w:t xml:space="preserve">                        </w:t>
      </w:r>
      <w:r w:rsidRPr="009079B8">
        <w:rPr>
          <w:rFonts w:ascii="Times New Roman" w:eastAsia="Calibri" w:hAnsi="Times New Roman" w:cs="Times New Roman"/>
          <w:b/>
          <w:iCs/>
          <w:color w:val="FF0000"/>
          <w:sz w:val="32"/>
          <w:szCs w:val="32"/>
        </w:rPr>
        <w:t>Урок № 27 «Этикет»</w:t>
      </w:r>
    </w:p>
    <w:p w:rsidR="00F77918" w:rsidRDefault="009079B8" w:rsidP="00F77918">
      <w:pPr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Работа с терминами.</w:t>
      </w:r>
    </w:p>
    <w:p w:rsidR="009079B8" w:rsidRDefault="009079B8" w:rsidP="00F7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Этикет__________________________________________________________________________</w:t>
      </w:r>
    </w:p>
    <w:p w:rsidR="009079B8" w:rsidRPr="00DF10BC" w:rsidRDefault="009079B8" w:rsidP="00DF10BC">
      <w:pPr>
        <w:numPr>
          <w:ilvl w:val="1"/>
          <w:numId w:val="6"/>
        </w:numPr>
        <w:tabs>
          <w:tab w:val="left" w:pos="1080"/>
        </w:tabs>
        <w:suppressAutoHyphens/>
        <w:spacing w:after="0" w:line="240" w:lineRule="auto"/>
        <w:ind w:left="1080" w:hanging="360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</w:t>
      </w:r>
      <w:r w:rsidRPr="00DF10BC">
        <w:rPr>
          <w:rFonts w:ascii="Times New Roman" w:hAnsi="Times New Roman" w:cs="Times New Roman"/>
          <w:b/>
          <w:color w:val="0070C0"/>
          <w:sz w:val="32"/>
          <w:szCs w:val="32"/>
        </w:rPr>
        <w:t>Задание 2. Мой проект</w:t>
      </w:r>
    </w:p>
    <w:p w:rsidR="009079B8" w:rsidRDefault="009079B8" w:rsidP="009079B8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sz w:val="32"/>
          <w:szCs w:val="32"/>
        </w:rPr>
        <w:t>Тема_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DF10BC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079B8" w:rsidRDefault="009079B8" w:rsidP="009079B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079B8">
        <w:rPr>
          <w:rFonts w:ascii="Times New Roman" w:hAnsi="Times New Roman" w:cs="Times New Roman"/>
          <w:b/>
          <w:color w:val="FF0000"/>
          <w:sz w:val="32"/>
          <w:szCs w:val="32"/>
        </w:rPr>
        <w:t>Урок № 28 «Семейные праздники»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>Работа с терминами.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Праздник________________________________________________________________________</w:t>
      </w:r>
    </w:p>
    <w:p w:rsidR="009079B8" w:rsidRP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 Заполни таблицу.</w:t>
      </w:r>
    </w:p>
    <w:tbl>
      <w:tblPr>
        <w:tblStyle w:val="afa"/>
        <w:tblW w:w="0" w:type="auto"/>
        <w:tblInd w:w="250" w:type="dxa"/>
        <w:tblLook w:val="04A0" w:firstRow="1" w:lastRow="0" w:firstColumn="1" w:lastColumn="0" w:noHBand="0" w:noVBand="1"/>
      </w:tblPr>
      <w:tblGrid>
        <w:gridCol w:w="3662"/>
        <w:gridCol w:w="5596"/>
      </w:tblGrid>
      <w:tr w:rsidR="009079B8" w:rsidTr="00E54A60">
        <w:trPr>
          <w:trHeight w:val="539"/>
        </w:trPr>
        <w:tc>
          <w:tcPr>
            <w:tcW w:w="3662" w:type="dxa"/>
          </w:tcPr>
          <w:p w:rsidR="009079B8" w:rsidRPr="009079B8" w:rsidRDefault="009079B8" w:rsidP="009079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9B8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5596" w:type="dxa"/>
          </w:tcPr>
          <w:p w:rsidR="009079B8" w:rsidRPr="009079B8" w:rsidRDefault="009079B8" w:rsidP="009079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9B8">
              <w:rPr>
                <w:rFonts w:ascii="Times New Roman" w:hAnsi="Times New Roman" w:cs="Times New Roman"/>
                <w:b/>
                <w:sz w:val="24"/>
                <w:szCs w:val="24"/>
              </w:rPr>
              <w:t>Примеры праздников</w:t>
            </w:r>
          </w:p>
        </w:tc>
      </w:tr>
      <w:tr w:rsidR="009079B8" w:rsidTr="00E54A60">
        <w:trPr>
          <w:trHeight w:val="539"/>
        </w:trPr>
        <w:tc>
          <w:tcPr>
            <w:tcW w:w="3662" w:type="dxa"/>
          </w:tcPr>
          <w:p w:rsidR="009079B8" w:rsidRDefault="009079B8" w:rsidP="00907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</w:tcPr>
          <w:p w:rsidR="009079B8" w:rsidRDefault="009079B8" w:rsidP="00907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8" w:rsidTr="00E54A60">
        <w:trPr>
          <w:trHeight w:val="539"/>
        </w:trPr>
        <w:tc>
          <w:tcPr>
            <w:tcW w:w="3662" w:type="dxa"/>
          </w:tcPr>
          <w:p w:rsidR="009079B8" w:rsidRDefault="009079B8" w:rsidP="00907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</w:tcPr>
          <w:p w:rsidR="009079B8" w:rsidRDefault="009079B8" w:rsidP="00907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8" w:rsidTr="00E54A60">
        <w:trPr>
          <w:trHeight w:val="568"/>
        </w:trPr>
        <w:tc>
          <w:tcPr>
            <w:tcW w:w="3662" w:type="dxa"/>
          </w:tcPr>
          <w:p w:rsidR="009079B8" w:rsidRDefault="009079B8" w:rsidP="00907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</w:tcPr>
          <w:p w:rsidR="009079B8" w:rsidRDefault="009079B8" w:rsidP="00907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</w:p>
    <w:p w:rsidR="00E54A60" w:rsidRDefault="00E54A60" w:rsidP="009079B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4A60" w:rsidRDefault="00E54A60" w:rsidP="009079B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4A60" w:rsidRDefault="00E54A60" w:rsidP="009079B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079B8" w:rsidRDefault="009079B8" w:rsidP="009079B8">
      <w:pPr>
        <w:jc w:val="both"/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Составьте </w:t>
      </w:r>
      <w:r w:rsidRPr="009079B8">
        <w:rPr>
          <w:rFonts w:ascii="Times New Roman" w:hAnsi="Times New Roman"/>
          <w:sz w:val="24"/>
          <w:szCs w:val="24"/>
        </w:rPr>
        <w:t>инструкцию «Как весело провести праздник»</w:t>
      </w:r>
      <w:r>
        <w:rPr>
          <w:rFonts w:ascii="Times New Roman" w:hAnsi="Times New Roman"/>
          <w:sz w:val="24"/>
          <w:szCs w:val="24"/>
        </w:rPr>
        <w:t>.</w:t>
      </w:r>
    </w:p>
    <w:p w:rsidR="009079B8" w:rsidRPr="009079B8" w:rsidRDefault="009079B8" w:rsidP="009079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</w:t>
      </w:r>
      <w:r w:rsidR="00E54A60">
        <w:rPr>
          <w:rFonts w:ascii="Times New Roman" w:hAnsi="Times New Roman"/>
          <w:sz w:val="24"/>
          <w:szCs w:val="24"/>
        </w:rPr>
        <w:t>______________</w:t>
      </w:r>
    </w:p>
    <w:p w:rsidR="009079B8" w:rsidRDefault="00B53532" w:rsidP="00907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63" style="position:absolute;margin-left:42.3pt;margin-top:20.4pt;width:378.25pt;height:169.8pt;z-index:25174579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" strokecolor="#9bbb59" strokeweight="4.5pt">
            <v:stroke linestyle="thickThin"/>
          </v:roundrect>
        </w:pict>
      </w:r>
      <w:r w:rsidR="009079B8" w:rsidRPr="009079B8">
        <w:rPr>
          <w:rFonts w:ascii="Times New Roman" w:hAnsi="Times New Roman" w:cs="Times New Roman"/>
          <w:b/>
          <w:i/>
          <w:sz w:val="24"/>
          <w:szCs w:val="24"/>
        </w:rPr>
        <w:t>Задание 4</w:t>
      </w:r>
      <w:r w:rsidR="009079B8">
        <w:rPr>
          <w:rFonts w:ascii="Times New Roman" w:hAnsi="Times New Roman" w:cs="Times New Roman"/>
          <w:sz w:val="24"/>
          <w:szCs w:val="24"/>
        </w:rPr>
        <w:t>. Нарисуй  подарок, который бы ты подарил близкому человеку.</w:t>
      </w:r>
    </w:p>
    <w:p w:rsidR="009079B8" w:rsidRP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</w:p>
    <w:p w:rsidR="009079B8" w:rsidRDefault="009079B8" w:rsidP="009079B8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9079B8" w:rsidRDefault="009079B8" w:rsidP="009079B8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9079B8" w:rsidRDefault="009079B8" w:rsidP="009079B8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9079B8" w:rsidRDefault="009079B8" w:rsidP="009079B8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9079B8" w:rsidRDefault="009079B8" w:rsidP="009079B8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9079B8" w:rsidRDefault="009079B8" w:rsidP="009079B8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079B8" w:rsidRPr="009079B8" w:rsidRDefault="009079B8" w:rsidP="009079B8">
      <w:pPr>
        <w:jc w:val="both"/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/>
          <w:b/>
          <w:i/>
          <w:sz w:val="24"/>
          <w:szCs w:val="24"/>
        </w:rPr>
        <w:t>Задание 5.</w:t>
      </w:r>
      <w:r>
        <w:rPr>
          <w:rFonts w:ascii="Times New Roman" w:hAnsi="Times New Roman"/>
          <w:b/>
        </w:rPr>
        <w:t xml:space="preserve"> </w:t>
      </w:r>
      <w:r w:rsidRPr="009079B8">
        <w:rPr>
          <w:rFonts w:ascii="Times New Roman" w:hAnsi="Times New Roman"/>
          <w:sz w:val="24"/>
          <w:szCs w:val="24"/>
        </w:rPr>
        <w:t xml:space="preserve">Составьте </w:t>
      </w:r>
      <w:proofErr w:type="spellStart"/>
      <w:r w:rsidRPr="009079B8">
        <w:rPr>
          <w:rFonts w:ascii="Times New Roman" w:hAnsi="Times New Roman"/>
          <w:sz w:val="24"/>
          <w:szCs w:val="24"/>
        </w:rPr>
        <w:t>синквейн</w:t>
      </w:r>
      <w:proofErr w:type="spellEnd"/>
      <w:r w:rsidRPr="009079B8">
        <w:rPr>
          <w:rFonts w:ascii="Times New Roman" w:hAnsi="Times New Roman"/>
          <w:sz w:val="24"/>
          <w:szCs w:val="24"/>
        </w:rPr>
        <w:t xml:space="preserve"> по понятиям данной темы, работая в парах.</w:t>
      </w:r>
    </w:p>
    <w:p w:rsidR="009079B8" w:rsidRDefault="009079B8" w:rsidP="009079B8">
      <w:pPr>
        <w:ind w:left="360"/>
        <w:jc w:val="both"/>
        <w:rPr>
          <w:rFonts w:ascii="Times New Roman" w:hAnsi="Times New Roman"/>
          <w:b/>
        </w:rPr>
      </w:pPr>
    </w:p>
    <w:p w:rsidR="009079B8" w:rsidRDefault="009079B8" w:rsidP="009079B8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ПАМЯТКА</w:t>
      </w:r>
    </w:p>
    <w:p w:rsidR="009079B8" w:rsidRPr="009079B8" w:rsidRDefault="009079B8" w:rsidP="009079B8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/>
          <w:sz w:val="24"/>
          <w:szCs w:val="24"/>
        </w:rPr>
        <w:t>Понятие.</w:t>
      </w:r>
    </w:p>
    <w:p w:rsidR="009079B8" w:rsidRPr="009079B8" w:rsidRDefault="009079B8" w:rsidP="009079B8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/>
          <w:sz w:val="24"/>
          <w:szCs w:val="24"/>
        </w:rPr>
        <w:t>Два прилагательных.</w:t>
      </w:r>
    </w:p>
    <w:p w:rsidR="009079B8" w:rsidRPr="009079B8" w:rsidRDefault="009079B8" w:rsidP="009079B8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/>
          <w:sz w:val="24"/>
          <w:szCs w:val="24"/>
        </w:rPr>
        <w:t>Три глагола.</w:t>
      </w:r>
    </w:p>
    <w:p w:rsidR="009079B8" w:rsidRPr="009079B8" w:rsidRDefault="009079B8" w:rsidP="009079B8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/>
          <w:sz w:val="24"/>
          <w:szCs w:val="24"/>
        </w:rPr>
        <w:t>Простое предложение.</w:t>
      </w:r>
    </w:p>
    <w:p w:rsidR="009079B8" w:rsidRPr="009079B8" w:rsidRDefault="009079B8" w:rsidP="009079B8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/>
          <w:sz w:val="24"/>
          <w:szCs w:val="24"/>
        </w:rPr>
        <w:t>Синоним понятия.</w:t>
      </w:r>
    </w:p>
    <w:p w:rsidR="009079B8" w:rsidRDefault="009079B8" w:rsidP="009079B8">
      <w:pPr>
        <w:jc w:val="center"/>
        <w:rPr>
          <w:rFonts w:ascii="Times New Roman" w:hAnsi="Times New Roman"/>
        </w:rPr>
      </w:pPr>
    </w:p>
    <w:p w:rsidR="009079B8" w:rsidRPr="00E54A60" w:rsidRDefault="009079B8" w:rsidP="00E54A60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</w:t>
      </w:r>
      <w:r w:rsidR="00E54A60">
        <w:rPr>
          <w:rFonts w:ascii="Times New Roman" w:hAnsi="Times New Roman"/>
        </w:rPr>
        <w:t>_______________________________</w:t>
      </w:r>
    </w:p>
    <w:p w:rsidR="009079B8" w:rsidRDefault="009079B8" w:rsidP="009079B8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079B8">
        <w:rPr>
          <w:rFonts w:ascii="Times New Roman" w:hAnsi="Times New Roman" w:cs="Times New Roman"/>
          <w:b/>
          <w:color w:val="FF0000"/>
          <w:sz w:val="32"/>
          <w:szCs w:val="32"/>
        </w:rPr>
        <w:t>Урок №29 «Жизнь человека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высшая нравственная ценность</w:t>
      </w:r>
      <w:r w:rsidRPr="009079B8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9079B8" w:rsidRPr="009079B8" w:rsidRDefault="009079B8" w:rsidP="009079B8">
      <w:pPr>
        <w:rPr>
          <w:rFonts w:ascii="Times New Roman" w:hAnsi="Times New Roman"/>
        </w:rPr>
      </w:pPr>
      <w:r w:rsidRPr="009079B8">
        <w:rPr>
          <w:rFonts w:ascii="Times New Roman" w:hAnsi="Times New Roman"/>
          <w:b/>
          <w:i/>
          <w:sz w:val="24"/>
          <w:szCs w:val="24"/>
        </w:rPr>
        <w:t>Задание 1.</w:t>
      </w:r>
      <w:r w:rsidRPr="009079B8">
        <w:rPr>
          <w:rFonts w:ascii="Times New Roman" w:hAnsi="Times New Roman"/>
        </w:rPr>
        <w:t xml:space="preserve">  Запишите, какие ценности есть в жизни человека? Какая из них главная? Почему?</w:t>
      </w:r>
    </w:p>
    <w:p w:rsidR="009079B8" w:rsidRPr="009079B8" w:rsidRDefault="009079B8" w:rsidP="009079B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____________________________________________________________</w:t>
      </w:r>
      <w:r w:rsidR="00E54A60">
        <w:rPr>
          <w:rFonts w:ascii="Times New Roman" w:hAnsi="Times New Roman"/>
          <w:b/>
        </w:rPr>
        <w:t>______________________________</w:t>
      </w:r>
    </w:p>
    <w:p w:rsidR="009079B8" w:rsidRPr="009079B8" w:rsidRDefault="009079B8" w:rsidP="009079B8">
      <w:pPr>
        <w:rPr>
          <w:rFonts w:ascii="Times New Roman" w:hAnsi="Times New Roman"/>
          <w:sz w:val="24"/>
          <w:szCs w:val="24"/>
        </w:rPr>
      </w:pPr>
      <w:r w:rsidRPr="009079B8">
        <w:rPr>
          <w:rFonts w:ascii="Times New Roman" w:hAnsi="Times New Roman"/>
          <w:b/>
          <w:i/>
        </w:rPr>
        <w:t>Задание 2</w:t>
      </w:r>
      <w:r>
        <w:rPr>
          <w:rFonts w:ascii="Times New Roman" w:hAnsi="Times New Roman"/>
          <w:b/>
        </w:rPr>
        <w:t xml:space="preserve">. </w:t>
      </w:r>
      <w:r w:rsidRPr="009079B8">
        <w:rPr>
          <w:rFonts w:ascii="Times New Roman" w:hAnsi="Times New Roman"/>
          <w:sz w:val="24"/>
          <w:szCs w:val="24"/>
        </w:rPr>
        <w:t>Прочитайте пословицы. Объясните их смысл.</w:t>
      </w:r>
    </w:p>
    <w:p w:rsidR="009079B8" w:rsidRPr="009079B8" w:rsidRDefault="009079B8" w:rsidP="009079B8">
      <w:pPr>
        <w:tabs>
          <w:tab w:val="left" w:pos="750"/>
        </w:tabs>
        <w:suppressAutoHyphens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079B8">
        <w:rPr>
          <w:rFonts w:ascii="Times New Roman" w:hAnsi="Times New Roman"/>
          <w:i/>
          <w:sz w:val="28"/>
          <w:szCs w:val="28"/>
        </w:rPr>
        <w:t xml:space="preserve">       Жизнь прожить – не поле перейти.</w:t>
      </w:r>
    </w:p>
    <w:p w:rsidR="009079B8" w:rsidRPr="009079B8" w:rsidRDefault="009079B8" w:rsidP="009079B8">
      <w:pPr>
        <w:numPr>
          <w:ilvl w:val="0"/>
          <w:numId w:val="6"/>
        </w:numPr>
        <w:tabs>
          <w:tab w:val="left" w:pos="750"/>
        </w:tabs>
        <w:suppressAutoHyphens/>
        <w:spacing w:after="0" w:line="240" w:lineRule="auto"/>
        <w:ind w:left="750" w:hanging="390"/>
        <w:rPr>
          <w:rFonts w:ascii="Times New Roman" w:hAnsi="Times New Roman"/>
          <w:i/>
          <w:sz w:val="28"/>
          <w:szCs w:val="28"/>
        </w:rPr>
      </w:pPr>
      <w:r w:rsidRPr="009079B8">
        <w:rPr>
          <w:rFonts w:ascii="Times New Roman" w:hAnsi="Times New Roman"/>
          <w:i/>
          <w:sz w:val="28"/>
          <w:szCs w:val="28"/>
        </w:rPr>
        <w:t>Живи не прошлым, а завтрашним днём.</w:t>
      </w:r>
    </w:p>
    <w:p w:rsidR="009079B8" w:rsidRPr="009079B8" w:rsidRDefault="009079B8" w:rsidP="009079B8">
      <w:pPr>
        <w:numPr>
          <w:ilvl w:val="0"/>
          <w:numId w:val="6"/>
        </w:numPr>
        <w:tabs>
          <w:tab w:val="left" w:pos="750"/>
        </w:tabs>
        <w:suppressAutoHyphens/>
        <w:spacing w:after="0" w:line="240" w:lineRule="auto"/>
        <w:ind w:left="750" w:hanging="390"/>
        <w:rPr>
          <w:rFonts w:ascii="Times New Roman" w:hAnsi="Times New Roman"/>
          <w:i/>
          <w:sz w:val="28"/>
          <w:szCs w:val="28"/>
        </w:rPr>
      </w:pPr>
      <w:r w:rsidRPr="009079B8">
        <w:rPr>
          <w:rFonts w:ascii="Times New Roman" w:hAnsi="Times New Roman"/>
          <w:i/>
          <w:sz w:val="28"/>
          <w:szCs w:val="28"/>
        </w:rPr>
        <w:t>Жизнь дана на добрые дела.</w:t>
      </w:r>
    </w:p>
    <w:p w:rsidR="009079B8" w:rsidRPr="009079B8" w:rsidRDefault="009079B8" w:rsidP="009079B8">
      <w:pPr>
        <w:numPr>
          <w:ilvl w:val="0"/>
          <w:numId w:val="6"/>
        </w:numPr>
        <w:tabs>
          <w:tab w:val="left" w:pos="750"/>
        </w:tabs>
        <w:suppressAutoHyphens/>
        <w:spacing w:after="0" w:line="240" w:lineRule="auto"/>
        <w:ind w:left="750" w:hanging="390"/>
        <w:rPr>
          <w:rFonts w:ascii="Times New Roman" w:hAnsi="Times New Roman"/>
          <w:i/>
          <w:sz w:val="28"/>
          <w:szCs w:val="28"/>
        </w:rPr>
      </w:pPr>
      <w:r w:rsidRPr="009079B8">
        <w:rPr>
          <w:rFonts w:ascii="Times New Roman" w:hAnsi="Times New Roman"/>
          <w:i/>
          <w:sz w:val="28"/>
          <w:szCs w:val="28"/>
        </w:rPr>
        <w:t>Жили, жили, а стыда не нажили.</w:t>
      </w:r>
    </w:p>
    <w:p w:rsidR="009079B8" w:rsidRPr="009079B8" w:rsidRDefault="009079B8" w:rsidP="009079B8">
      <w:pPr>
        <w:numPr>
          <w:ilvl w:val="0"/>
          <w:numId w:val="6"/>
        </w:numPr>
        <w:tabs>
          <w:tab w:val="left" w:pos="750"/>
        </w:tabs>
        <w:suppressAutoHyphens/>
        <w:spacing w:after="0" w:line="240" w:lineRule="auto"/>
        <w:ind w:left="750" w:hanging="390"/>
        <w:rPr>
          <w:rFonts w:ascii="Times New Roman" w:hAnsi="Times New Roman"/>
          <w:i/>
          <w:sz w:val="28"/>
          <w:szCs w:val="28"/>
        </w:rPr>
      </w:pPr>
      <w:r w:rsidRPr="009079B8">
        <w:rPr>
          <w:rFonts w:ascii="Times New Roman" w:hAnsi="Times New Roman"/>
          <w:i/>
          <w:sz w:val="28"/>
          <w:szCs w:val="28"/>
        </w:rPr>
        <w:t>Как жили деды да прадеды, так и нам жить велели.</w:t>
      </w:r>
    </w:p>
    <w:p w:rsidR="009079B8" w:rsidRPr="009079B8" w:rsidRDefault="009079B8" w:rsidP="009079B8">
      <w:pPr>
        <w:numPr>
          <w:ilvl w:val="0"/>
          <w:numId w:val="6"/>
        </w:numPr>
        <w:tabs>
          <w:tab w:val="left" w:pos="750"/>
        </w:tabs>
        <w:suppressAutoHyphens/>
        <w:spacing w:after="0" w:line="240" w:lineRule="auto"/>
        <w:ind w:left="750" w:hanging="390"/>
        <w:rPr>
          <w:rFonts w:ascii="Times New Roman" w:hAnsi="Times New Roman"/>
          <w:i/>
          <w:sz w:val="28"/>
          <w:szCs w:val="28"/>
        </w:rPr>
      </w:pPr>
      <w:r w:rsidRPr="009079B8">
        <w:rPr>
          <w:rFonts w:ascii="Times New Roman" w:hAnsi="Times New Roman"/>
          <w:i/>
          <w:sz w:val="28"/>
          <w:szCs w:val="28"/>
        </w:rPr>
        <w:t>Как поживёшь, так и прослывёшь.</w:t>
      </w:r>
    </w:p>
    <w:p w:rsidR="009079B8" w:rsidRPr="009079B8" w:rsidRDefault="009079B8" w:rsidP="009079B8">
      <w:pPr>
        <w:rPr>
          <w:rFonts w:ascii="Times New Roman" w:hAnsi="Times New Roman"/>
          <w:b/>
          <w:sz w:val="24"/>
          <w:szCs w:val="24"/>
        </w:rPr>
      </w:pPr>
      <w:r w:rsidRPr="009079B8">
        <w:rPr>
          <w:rFonts w:ascii="Times New Roman" w:hAnsi="Times New Roman"/>
          <w:b/>
          <w:i/>
          <w:sz w:val="24"/>
          <w:szCs w:val="24"/>
        </w:rPr>
        <w:lastRenderedPageBreak/>
        <w:t>Задание 3</w:t>
      </w:r>
      <w:r>
        <w:rPr>
          <w:rFonts w:ascii="Times New Roman" w:hAnsi="Times New Roman"/>
          <w:b/>
        </w:rPr>
        <w:t xml:space="preserve">. </w:t>
      </w:r>
      <w:r w:rsidRPr="009079B8">
        <w:rPr>
          <w:rFonts w:ascii="Times New Roman" w:hAnsi="Times New Roman"/>
          <w:sz w:val="24"/>
          <w:szCs w:val="24"/>
        </w:rPr>
        <w:t xml:space="preserve">Составьте </w:t>
      </w:r>
      <w:proofErr w:type="spellStart"/>
      <w:r w:rsidRPr="009079B8">
        <w:rPr>
          <w:rFonts w:ascii="Times New Roman" w:hAnsi="Times New Roman"/>
          <w:sz w:val="24"/>
          <w:szCs w:val="24"/>
        </w:rPr>
        <w:t>синквейн</w:t>
      </w:r>
      <w:proofErr w:type="spellEnd"/>
      <w:r w:rsidRPr="009079B8">
        <w:rPr>
          <w:rFonts w:ascii="Times New Roman" w:hAnsi="Times New Roman"/>
          <w:sz w:val="24"/>
          <w:szCs w:val="24"/>
        </w:rPr>
        <w:t xml:space="preserve"> по понятию </w:t>
      </w:r>
      <w:r w:rsidRPr="009079B8">
        <w:rPr>
          <w:rFonts w:ascii="Times New Roman" w:hAnsi="Times New Roman"/>
          <w:b/>
          <w:i/>
          <w:sz w:val="24"/>
          <w:szCs w:val="24"/>
        </w:rPr>
        <w:t>ЖИЗНЬ</w:t>
      </w:r>
      <w:proofErr w:type="gramStart"/>
      <w:r w:rsidRPr="009079B8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p w:rsidR="009079B8" w:rsidRDefault="009079B8" w:rsidP="009079B8">
      <w:pPr>
        <w:ind w:lef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_________________________________________________________________</w:t>
      </w:r>
      <w:r w:rsidR="006119B8">
        <w:rPr>
          <w:rFonts w:ascii="Times New Roman" w:hAnsi="Times New Roman"/>
          <w:b/>
        </w:rPr>
        <w:t>______________________</w:t>
      </w:r>
    </w:p>
    <w:p w:rsidR="009079B8" w:rsidRPr="009079B8" w:rsidRDefault="009079B8" w:rsidP="009079B8">
      <w:pPr>
        <w:ind w:left="36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079B8">
        <w:rPr>
          <w:rFonts w:ascii="Times New Roman" w:hAnsi="Times New Roman"/>
          <w:b/>
          <w:color w:val="FF0000"/>
          <w:sz w:val="32"/>
          <w:szCs w:val="32"/>
        </w:rPr>
        <w:t>Урок № 30 «Любовь и уважение к Отечеству»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. Вспомни и запиши пословицы о Родине.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.Запиши слова близкие к слову  « Родина».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E54A60">
        <w:rPr>
          <w:rFonts w:ascii="Times New Roman" w:hAnsi="Times New Roman" w:cs="Times New Roman"/>
          <w:sz w:val="24"/>
          <w:szCs w:val="24"/>
        </w:rPr>
        <w:t>_________________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 w:rsidRPr="009079B8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>
        <w:rPr>
          <w:rFonts w:ascii="Times New Roman" w:hAnsi="Times New Roman" w:cs="Times New Roman"/>
          <w:sz w:val="24"/>
          <w:szCs w:val="24"/>
        </w:rPr>
        <w:t>. Напиши сочинение на тему «Моя Родина»</w:t>
      </w:r>
    </w:p>
    <w:p w:rsidR="009079B8" w:rsidRDefault="009079B8" w:rsidP="00907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="006119B8">
        <w:rPr>
          <w:rFonts w:ascii="Times New Roman" w:hAnsi="Times New Roman" w:cs="Times New Roman"/>
          <w:sz w:val="24"/>
          <w:szCs w:val="24"/>
        </w:rPr>
        <w:t>___</w:t>
      </w:r>
    </w:p>
    <w:p w:rsidR="00CF0157" w:rsidRPr="00CF0157" w:rsidRDefault="009079B8" w:rsidP="00CF01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079B8">
        <w:rPr>
          <w:rFonts w:ascii="Times New Roman" w:hAnsi="Times New Roman" w:cs="Times New Roman"/>
          <w:b/>
          <w:color w:val="FF0000"/>
          <w:sz w:val="32"/>
          <w:szCs w:val="32"/>
        </w:rPr>
        <w:t>Урок 31-32 «Подведение итогов»</w:t>
      </w:r>
    </w:p>
    <w:p w:rsidR="00CF0157" w:rsidRPr="00CF0157" w:rsidRDefault="00CF0157" w:rsidP="00CF0157">
      <w:pPr>
        <w:pStyle w:val="af1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F0157">
        <w:rPr>
          <w:rFonts w:ascii="Times New Roman" w:hAnsi="Times New Roman" w:cs="Times New Roman"/>
          <w:b/>
          <w:iCs/>
          <w:sz w:val="28"/>
          <w:szCs w:val="28"/>
        </w:rPr>
        <w:t>Полное название нашей страны: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а) Москва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б) Российская Федерация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в) Россия</w:t>
      </w:r>
    </w:p>
    <w:p w:rsidR="00CF0157" w:rsidRPr="00CF0157" w:rsidRDefault="00CF0157" w:rsidP="00CF0157">
      <w:pPr>
        <w:pStyle w:val="af1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F0157">
        <w:rPr>
          <w:rFonts w:ascii="Times New Roman" w:hAnsi="Times New Roman" w:cs="Times New Roman"/>
          <w:b/>
          <w:iCs/>
          <w:sz w:val="28"/>
          <w:szCs w:val="28"/>
        </w:rPr>
        <w:t>Дай толкование слову «отечество»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а) страна наших пап, мам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б) родная страна отцов и предков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в) Россия</w:t>
      </w:r>
    </w:p>
    <w:p w:rsidR="00CF0157" w:rsidRPr="00CF0157" w:rsidRDefault="00CF0157" w:rsidP="00CF0157">
      <w:pPr>
        <w:widowControl w:val="0"/>
        <w:suppressAutoHyphens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F0157">
        <w:rPr>
          <w:rFonts w:ascii="Times New Roman" w:hAnsi="Times New Roman" w:cs="Times New Roman"/>
          <w:b/>
          <w:iCs/>
          <w:sz w:val="28"/>
          <w:szCs w:val="28"/>
        </w:rPr>
        <w:t>3.Материальный мир — это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а) информация из книг, журналов, СМИ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б) вещи, предметы, явления природы, которые нас окружают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iCs/>
          <w:sz w:val="28"/>
          <w:szCs w:val="28"/>
        </w:rPr>
        <w:t>в) явления природы, которые нас окружают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0157">
        <w:rPr>
          <w:rFonts w:ascii="Times New Roman" w:hAnsi="Times New Roman" w:cs="Times New Roman"/>
          <w:b/>
          <w:sz w:val="28"/>
          <w:szCs w:val="28"/>
        </w:rPr>
        <w:t xml:space="preserve"> 4.  Ответь на вопрос, ответ соедини с правильным ответом. </w:t>
      </w:r>
      <w:r w:rsidRPr="00CF0157">
        <w:rPr>
          <w:rFonts w:ascii="Times New Roman" w:hAnsi="Times New Roman" w:cs="Times New Roman"/>
          <w:sz w:val="28"/>
          <w:szCs w:val="28"/>
        </w:rPr>
        <w:tab/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1. тот, кто ни с кем ничем не делится?                                а)  лживый   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2. тот, кто обманывает?                                                         б)  гордый 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3. тот, кто считает себя самым лучшим?                             в)  жадный </w:t>
      </w:r>
    </w:p>
    <w:p w:rsidR="00CF0157" w:rsidRPr="006119B8" w:rsidRDefault="00CF0157" w:rsidP="006119B8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b/>
          <w:sz w:val="28"/>
          <w:szCs w:val="28"/>
        </w:rPr>
        <w:lastRenderedPageBreak/>
        <w:t>5. Закончить предложение.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Нравственная ценность, которая относится к человеческой деятельности, образец поступков людей и отношений между ними </w:t>
      </w:r>
      <w:proofErr w:type="gramStart"/>
      <w:r w:rsidRPr="00CF0157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CF0157">
        <w:rPr>
          <w:rFonts w:ascii="Times New Roman" w:hAnsi="Times New Roman" w:cs="Times New Roman"/>
          <w:sz w:val="28"/>
          <w:szCs w:val="28"/>
        </w:rPr>
        <w:t xml:space="preserve">то…………… 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b/>
          <w:sz w:val="28"/>
          <w:szCs w:val="28"/>
        </w:rPr>
        <w:t xml:space="preserve">6. В  человеке может проявляться красота </w:t>
      </w:r>
      <w:proofErr w:type="gramStart"/>
      <w:r w:rsidRPr="00CF0157">
        <w:rPr>
          <w:rFonts w:ascii="Times New Roman" w:hAnsi="Times New Roman" w:cs="Times New Roman"/>
          <w:b/>
          <w:sz w:val="28"/>
          <w:szCs w:val="28"/>
        </w:rPr>
        <w:t>духовная-невидимая</w:t>
      </w:r>
      <w:proofErr w:type="gramEnd"/>
      <w:r w:rsidRPr="00CF0157">
        <w:rPr>
          <w:rFonts w:ascii="Times New Roman" w:hAnsi="Times New Roman" w:cs="Times New Roman"/>
          <w:b/>
          <w:sz w:val="28"/>
          <w:szCs w:val="28"/>
        </w:rPr>
        <w:t>, когда он выбирает добро, а не  зло. Подумай и выбери, в каких поступках эта красота проявляется</w:t>
      </w:r>
      <w:r w:rsidRPr="00CF0157">
        <w:rPr>
          <w:rFonts w:ascii="Times New Roman" w:hAnsi="Times New Roman" w:cs="Times New Roman"/>
          <w:sz w:val="28"/>
          <w:szCs w:val="28"/>
        </w:rPr>
        <w:t>.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Если человек</w:t>
      </w:r>
      <w:proofErr w:type="gramStart"/>
      <w:r w:rsidRPr="00CF01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F0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          а)   - обижает младших,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          б)  -  помогает старшим и больным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          в) - просит прощения и прощает других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          г) - благодарит людей за оказанное добро 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          д) -  любит бездельничать 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           е)- ________________________________        (свой ответ)</w:t>
      </w:r>
    </w:p>
    <w:p w:rsidR="00CF0157" w:rsidRPr="00CF0157" w:rsidRDefault="00CF0157" w:rsidP="00CF0157">
      <w:pPr>
        <w:rPr>
          <w:rFonts w:ascii="Times New Roman" w:hAnsi="Times New Roman" w:cs="Times New Roman"/>
          <w:b/>
          <w:sz w:val="28"/>
          <w:szCs w:val="28"/>
        </w:rPr>
      </w:pPr>
      <w:r w:rsidRPr="00CF0157">
        <w:rPr>
          <w:rFonts w:ascii="Times New Roman" w:hAnsi="Times New Roman" w:cs="Times New Roman"/>
          <w:b/>
          <w:sz w:val="28"/>
          <w:szCs w:val="28"/>
        </w:rPr>
        <w:t>7.Соотнеси понятие с их объяснением.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863"/>
      </w:tblGrid>
      <w:tr w:rsidR="00CF0157" w:rsidRPr="00CF0157" w:rsidTr="00691CF2">
        <w:tc>
          <w:tcPr>
            <w:tcW w:w="3708" w:type="dxa"/>
            <w:shd w:val="clear" w:color="auto" w:fill="auto"/>
          </w:tcPr>
          <w:p w:rsidR="00CF0157" w:rsidRPr="00CF0157" w:rsidRDefault="00CF0157" w:rsidP="00691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157">
              <w:rPr>
                <w:rFonts w:ascii="Times New Roman" w:hAnsi="Times New Roman" w:cs="Times New Roman"/>
                <w:sz w:val="28"/>
                <w:szCs w:val="28"/>
              </w:rPr>
              <w:t xml:space="preserve">  1.Этика</w:t>
            </w:r>
          </w:p>
        </w:tc>
        <w:tc>
          <w:tcPr>
            <w:tcW w:w="5863" w:type="dxa"/>
            <w:shd w:val="clear" w:color="auto" w:fill="auto"/>
          </w:tcPr>
          <w:p w:rsidR="00CF0157" w:rsidRPr="00CF0157" w:rsidRDefault="00CF0157" w:rsidP="00691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157">
              <w:rPr>
                <w:rFonts w:ascii="Times New Roman" w:hAnsi="Times New Roman" w:cs="Times New Roman"/>
                <w:sz w:val="28"/>
                <w:szCs w:val="28"/>
              </w:rPr>
              <w:t>а) система норм и ценностей регулирующих поведение людей.</w:t>
            </w:r>
          </w:p>
        </w:tc>
      </w:tr>
      <w:tr w:rsidR="00CF0157" w:rsidRPr="00CF0157" w:rsidTr="00691CF2">
        <w:tc>
          <w:tcPr>
            <w:tcW w:w="3708" w:type="dxa"/>
            <w:shd w:val="clear" w:color="auto" w:fill="auto"/>
          </w:tcPr>
          <w:p w:rsidR="00CF0157" w:rsidRPr="00CF0157" w:rsidRDefault="00CF0157" w:rsidP="00691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157">
              <w:rPr>
                <w:rFonts w:ascii="Times New Roman" w:hAnsi="Times New Roman" w:cs="Times New Roman"/>
                <w:sz w:val="28"/>
                <w:szCs w:val="28"/>
              </w:rPr>
              <w:t xml:space="preserve"> 2.Культура</w:t>
            </w:r>
          </w:p>
        </w:tc>
        <w:tc>
          <w:tcPr>
            <w:tcW w:w="5863" w:type="dxa"/>
            <w:shd w:val="clear" w:color="auto" w:fill="auto"/>
          </w:tcPr>
          <w:p w:rsidR="00CF0157" w:rsidRPr="00CF0157" w:rsidRDefault="00CF0157" w:rsidP="00691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157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Start"/>
            <w:r w:rsidRPr="00CF0157">
              <w:rPr>
                <w:rFonts w:ascii="Times New Roman" w:hAnsi="Times New Roman" w:cs="Times New Roman"/>
                <w:sz w:val="28"/>
                <w:szCs w:val="28"/>
              </w:rPr>
              <w:t>)н</w:t>
            </w:r>
            <w:proofErr w:type="gramEnd"/>
            <w:r w:rsidRPr="00CF0157">
              <w:rPr>
                <w:rFonts w:ascii="Times New Roman" w:hAnsi="Times New Roman" w:cs="Times New Roman"/>
                <w:sz w:val="28"/>
                <w:szCs w:val="28"/>
              </w:rPr>
              <w:t>аука ,рассматривающая поступки и отношения между людьми.</w:t>
            </w:r>
          </w:p>
        </w:tc>
      </w:tr>
      <w:tr w:rsidR="00CF0157" w:rsidRPr="00CF0157" w:rsidTr="00691CF2">
        <w:tc>
          <w:tcPr>
            <w:tcW w:w="3708" w:type="dxa"/>
            <w:shd w:val="clear" w:color="auto" w:fill="auto"/>
          </w:tcPr>
          <w:p w:rsidR="00CF0157" w:rsidRPr="00CF0157" w:rsidRDefault="00CF0157" w:rsidP="00691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157">
              <w:rPr>
                <w:rFonts w:ascii="Times New Roman" w:hAnsi="Times New Roman" w:cs="Times New Roman"/>
                <w:sz w:val="28"/>
                <w:szCs w:val="28"/>
              </w:rPr>
              <w:t xml:space="preserve"> 3.Мораль</w:t>
            </w:r>
          </w:p>
        </w:tc>
        <w:tc>
          <w:tcPr>
            <w:tcW w:w="5863" w:type="dxa"/>
            <w:shd w:val="clear" w:color="auto" w:fill="auto"/>
          </w:tcPr>
          <w:p w:rsidR="00CF0157" w:rsidRPr="00CF0157" w:rsidRDefault="00CF0157" w:rsidP="00691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157">
              <w:rPr>
                <w:rFonts w:ascii="Times New Roman" w:hAnsi="Times New Roman" w:cs="Times New Roman"/>
                <w:sz w:val="28"/>
                <w:szCs w:val="28"/>
              </w:rPr>
              <w:t xml:space="preserve"> в) образованность.</w:t>
            </w:r>
          </w:p>
        </w:tc>
      </w:tr>
    </w:tbl>
    <w:p w:rsidR="00CF0157" w:rsidRPr="00CF0157" w:rsidRDefault="00CF0157" w:rsidP="00CF0157">
      <w:pPr>
        <w:rPr>
          <w:rFonts w:ascii="Times New Roman" w:hAnsi="Times New Roman" w:cs="Times New Roman"/>
          <w:b/>
          <w:sz w:val="28"/>
          <w:szCs w:val="28"/>
        </w:rPr>
      </w:pPr>
    </w:p>
    <w:p w:rsidR="00CF0157" w:rsidRPr="00CF0157" w:rsidRDefault="00CF0157" w:rsidP="00CF0157">
      <w:pPr>
        <w:rPr>
          <w:rFonts w:ascii="Times New Roman" w:hAnsi="Times New Roman" w:cs="Times New Roman"/>
          <w:b/>
          <w:sz w:val="28"/>
          <w:szCs w:val="28"/>
        </w:rPr>
      </w:pPr>
      <w:r w:rsidRPr="00CF0157">
        <w:rPr>
          <w:rFonts w:ascii="Times New Roman" w:hAnsi="Times New Roman" w:cs="Times New Roman"/>
          <w:b/>
          <w:sz w:val="28"/>
          <w:szCs w:val="28"/>
        </w:rPr>
        <w:t>8.Какая добродетель находится между двумя пороками?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а) расточительность-………………………….-скупость,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б) вредность-……………………………...-угодничество,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         в) безрассудная отвага-………………….-трусость,</w:t>
      </w:r>
    </w:p>
    <w:p w:rsidR="00D82D6B" w:rsidRDefault="00CF0157" w:rsidP="00D82D6B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 xml:space="preserve">   Слова для справок : дружелюбие</w:t>
      </w:r>
      <w:proofErr w:type="gramStart"/>
      <w:r w:rsidRPr="00CF01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F0157">
        <w:rPr>
          <w:rFonts w:ascii="Times New Roman" w:hAnsi="Times New Roman" w:cs="Times New Roman"/>
          <w:sz w:val="28"/>
          <w:szCs w:val="28"/>
        </w:rPr>
        <w:t xml:space="preserve"> щедрость, мужество.</w:t>
      </w:r>
    </w:p>
    <w:p w:rsidR="00CF0157" w:rsidRPr="00D82D6B" w:rsidRDefault="00CF0157" w:rsidP="00D82D6B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b/>
          <w:iCs/>
          <w:sz w:val="28"/>
          <w:szCs w:val="28"/>
        </w:rPr>
        <w:lastRenderedPageBreak/>
        <w:t>9.Приведи примеры традиций принятых в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обществе___________________________________________________________________________________________________________</w:t>
      </w:r>
      <w:r w:rsidR="006119B8">
        <w:rPr>
          <w:rFonts w:ascii="Times New Roman" w:hAnsi="Times New Roman" w:cs="Times New Roman"/>
          <w:b/>
          <w:iCs/>
          <w:sz w:val="28"/>
          <w:szCs w:val="28"/>
        </w:rPr>
        <w:t>_________________________</w:t>
      </w:r>
    </w:p>
    <w:p w:rsidR="00CF0157" w:rsidRPr="00CF0157" w:rsidRDefault="00CF0157" w:rsidP="00CF0157">
      <w:pPr>
        <w:rPr>
          <w:rFonts w:ascii="Times New Roman" w:hAnsi="Times New Roman" w:cs="Times New Roman"/>
          <w:b/>
          <w:sz w:val="28"/>
          <w:szCs w:val="28"/>
        </w:rPr>
      </w:pPr>
      <w:r w:rsidRPr="00CF0157">
        <w:rPr>
          <w:rFonts w:ascii="Times New Roman" w:hAnsi="Times New Roman" w:cs="Times New Roman"/>
          <w:b/>
          <w:sz w:val="28"/>
          <w:szCs w:val="28"/>
        </w:rPr>
        <w:t>10. Как вы думаете, быть справедливым сложно? Обоснуйте свой ответ.</w:t>
      </w: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  <w:r w:rsidRPr="00CF015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</w:t>
      </w:r>
      <w:r w:rsidR="006119B8">
        <w:rPr>
          <w:rFonts w:ascii="Times New Roman" w:hAnsi="Times New Roman" w:cs="Times New Roman"/>
          <w:sz w:val="28"/>
          <w:szCs w:val="28"/>
        </w:rPr>
        <w:t>_______</w:t>
      </w: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F0157" w:rsidRPr="00CF0157" w:rsidRDefault="00CF0157" w:rsidP="00CF0157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F0157" w:rsidRPr="00CF0157" w:rsidRDefault="00CF0157" w:rsidP="00CF0157">
      <w:pPr>
        <w:rPr>
          <w:rFonts w:ascii="Times New Roman" w:hAnsi="Times New Roman" w:cs="Times New Roman"/>
          <w:sz w:val="28"/>
          <w:szCs w:val="28"/>
        </w:rPr>
      </w:pPr>
    </w:p>
    <w:p w:rsidR="009079B8" w:rsidRPr="00CF0157" w:rsidRDefault="009079B8" w:rsidP="00CF0157">
      <w:pPr>
        <w:rPr>
          <w:rFonts w:ascii="Times New Roman" w:hAnsi="Times New Roman" w:cs="Times New Roman"/>
          <w:sz w:val="28"/>
          <w:szCs w:val="28"/>
        </w:rPr>
      </w:pPr>
    </w:p>
    <w:sectPr w:rsidR="009079B8" w:rsidRPr="00CF0157" w:rsidSect="009E2D97">
      <w:footerReference w:type="default" r:id="rId38"/>
      <w:pgSz w:w="11906" w:h="16838"/>
      <w:pgMar w:top="964" w:right="964" w:bottom="1134" w:left="96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F77" w:rsidRDefault="008C0F77" w:rsidP="0005471A">
      <w:pPr>
        <w:spacing w:after="0" w:line="240" w:lineRule="auto"/>
      </w:pPr>
      <w:r>
        <w:separator/>
      </w:r>
    </w:p>
  </w:endnote>
  <w:endnote w:type="continuationSeparator" w:id="0">
    <w:p w:rsidR="008C0F77" w:rsidRDefault="008C0F77" w:rsidP="0005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32" w:rsidRPr="006119B8" w:rsidRDefault="00B53532">
    <w:pPr>
      <w:pStyle w:val="a7"/>
      <w:rPr>
        <w:rFonts w:ascii="Times New Roman" w:hAnsi="Times New Roman" w:cs="Times New Roman"/>
        <w:color w:val="000000" w:themeColor="text1"/>
        <w:sz w:val="24"/>
        <w:szCs w:val="24"/>
      </w:rPr>
    </w:pPr>
    <w:r w:rsidRPr="006119B8">
      <w:rPr>
        <w:rFonts w:ascii="Times New Roman" w:hAnsi="Times New Roman" w:cs="Times New Roman"/>
        <w:color w:val="000000" w:themeColor="text1"/>
        <w:sz w:val="24"/>
        <w:szCs w:val="24"/>
      </w:rPr>
      <w:t>Панкрушина Людмила Николаевна 232-017-956</w:t>
    </w:r>
  </w:p>
  <w:p w:rsidR="00B53532" w:rsidRDefault="00B53532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135.2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<v:textbox style="mso-fit-shape-to-text:t">
            <w:txbxContent>
              <w:p w:rsidR="00B53532" w:rsidRDefault="00B53532">
                <w:pPr>
                  <w:pStyle w:val="a7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431E3F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7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2049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b83d68 [3204]" stroked="f" strokeweight="2pt">
          <w10:wrap type="square"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F77" w:rsidRDefault="008C0F77" w:rsidP="0005471A">
      <w:pPr>
        <w:spacing w:after="0" w:line="240" w:lineRule="auto"/>
      </w:pPr>
      <w:r>
        <w:separator/>
      </w:r>
    </w:p>
  </w:footnote>
  <w:footnote w:type="continuationSeparator" w:id="0">
    <w:p w:rsidR="008C0F77" w:rsidRDefault="008C0F77" w:rsidP="00054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DF80458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0"/>
        </w:tabs>
        <w:ind w:left="578" w:hanging="360"/>
      </w:pPr>
      <w:rPr>
        <w:rFonts w:ascii="Wingdings" w:hAnsi="Wingdings" w:cs="Open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1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3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5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7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1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38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21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38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65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37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098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81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53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258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5978" w:hanging="18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2B8E1B6A"/>
    <w:multiLevelType w:val="hybridMultilevel"/>
    <w:tmpl w:val="FF088928"/>
    <w:lvl w:ilvl="0" w:tplc="B42EFD82">
      <w:start w:val="1"/>
      <w:numFmt w:val="decimal"/>
      <w:lvlText w:val="%1."/>
      <w:lvlJc w:val="left"/>
      <w:pPr>
        <w:ind w:left="420" w:hanging="360"/>
      </w:pPr>
      <w:rPr>
        <w:rFonts w:asciiTheme="minorHAnsi" w:hAnsiTheme="minorHAnsi" w:cstheme="minorBidi" w:hint="default"/>
        <w:b w:val="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1FD2342"/>
    <w:multiLevelType w:val="hybridMultilevel"/>
    <w:tmpl w:val="CCC0817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95D6904"/>
    <w:multiLevelType w:val="hybridMultilevel"/>
    <w:tmpl w:val="E00A5D36"/>
    <w:lvl w:ilvl="0" w:tplc="5708403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80231F2"/>
    <w:multiLevelType w:val="hybridMultilevel"/>
    <w:tmpl w:val="20A49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5ED2"/>
    <w:rsid w:val="00000832"/>
    <w:rsid w:val="000047C1"/>
    <w:rsid w:val="0005471A"/>
    <w:rsid w:val="000A79E6"/>
    <w:rsid w:val="00102E95"/>
    <w:rsid w:val="00143EBC"/>
    <w:rsid w:val="00204E84"/>
    <w:rsid w:val="002574CA"/>
    <w:rsid w:val="00264CDD"/>
    <w:rsid w:val="002B52B5"/>
    <w:rsid w:val="0031177F"/>
    <w:rsid w:val="003161EC"/>
    <w:rsid w:val="00370B68"/>
    <w:rsid w:val="003A3CEA"/>
    <w:rsid w:val="00430DF6"/>
    <w:rsid w:val="00431E3F"/>
    <w:rsid w:val="004B6BF9"/>
    <w:rsid w:val="004D5B96"/>
    <w:rsid w:val="00507AED"/>
    <w:rsid w:val="00541A59"/>
    <w:rsid w:val="00555E99"/>
    <w:rsid w:val="006119B8"/>
    <w:rsid w:val="00625275"/>
    <w:rsid w:val="00637E15"/>
    <w:rsid w:val="00661849"/>
    <w:rsid w:val="006912C7"/>
    <w:rsid w:val="00691CF2"/>
    <w:rsid w:val="006A471D"/>
    <w:rsid w:val="006C43B9"/>
    <w:rsid w:val="006D6DE2"/>
    <w:rsid w:val="0076490F"/>
    <w:rsid w:val="007D0052"/>
    <w:rsid w:val="007E5062"/>
    <w:rsid w:val="008269B2"/>
    <w:rsid w:val="00841055"/>
    <w:rsid w:val="00861817"/>
    <w:rsid w:val="008C046C"/>
    <w:rsid w:val="008C0F77"/>
    <w:rsid w:val="008E2776"/>
    <w:rsid w:val="008E47D6"/>
    <w:rsid w:val="008F092A"/>
    <w:rsid w:val="009079B8"/>
    <w:rsid w:val="00982A5B"/>
    <w:rsid w:val="00996913"/>
    <w:rsid w:val="009A722E"/>
    <w:rsid w:val="009D5F84"/>
    <w:rsid w:val="009E2D97"/>
    <w:rsid w:val="009F0D5E"/>
    <w:rsid w:val="00A96910"/>
    <w:rsid w:val="00AA08DD"/>
    <w:rsid w:val="00AA664A"/>
    <w:rsid w:val="00AF3FEB"/>
    <w:rsid w:val="00AF6282"/>
    <w:rsid w:val="00B12C18"/>
    <w:rsid w:val="00B53532"/>
    <w:rsid w:val="00B7458F"/>
    <w:rsid w:val="00BD546C"/>
    <w:rsid w:val="00BF690D"/>
    <w:rsid w:val="00C56028"/>
    <w:rsid w:val="00C85F95"/>
    <w:rsid w:val="00C926C1"/>
    <w:rsid w:val="00CB6E64"/>
    <w:rsid w:val="00CF0157"/>
    <w:rsid w:val="00D04EF1"/>
    <w:rsid w:val="00D10EFF"/>
    <w:rsid w:val="00D379E9"/>
    <w:rsid w:val="00D42F9E"/>
    <w:rsid w:val="00D82D6B"/>
    <w:rsid w:val="00DF10BC"/>
    <w:rsid w:val="00E07E81"/>
    <w:rsid w:val="00E30D03"/>
    <w:rsid w:val="00E54A60"/>
    <w:rsid w:val="00E64253"/>
    <w:rsid w:val="00EA6B0B"/>
    <w:rsid w:val="00ED4A0E"/>
    <w:rsid w:val="00EE6378"/>
    <w:rsid w:val="00F46A60"/>
    <w:rsid w:val="00F55ED2"/>
    <w:rsid w:val="00F77918"/>
    <w:rsid w:val="00FE4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allout" idref="#Выноска 1 175"/>
        <o:r id="V:Rule2" type="callout" idref="#Выноска 1 174"/>
        <o:r id="V:Rule3" type="callout" idref="#AutoShape 52"/>
        <o:r id="V:Rule4" type="callout" idref="#AutoShape 53"/>
        <o:r id="V:Rule5" type="callout" idref="#AutoShape 54"/>
        <o:r id="V:Rule6" type="callout" idref="#AutoShape 55"/>
        <o:r id="V:Rule7" type="callout" idref="#AutoShape 56"/>
        <o:r id="V:Rule8" type="callout" idref="#AutoShape 57"/>
        <o:r id="V:Rule9" type="connector" idref="#AutoShape 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1A"/>
  </w:style>
  <w:style w:type="paragraph" w:styleId="1">
    <w:name w:val="heading 1"/>
    <w:basedOn w:val="a"/>
    <w:next w:val="a"/>
    <w:link w:val="10"/>
    <w:uiPriority w:val="9"/>
    <w:qFormat/>
    <w:rsid w:val="000547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7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47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47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47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47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47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47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47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E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71A"/>
  </w:style>
  <w:style w:type="paragraph" w:styleId="a7">
    <w:name w:val="footer"/>
    <w:basedOn w:val="a"/>
    <w:link w:val="a8"/>
    <w:uiPriority w:val="99"/>
    <w:unhideWhenUsed/>
    <w:rsid w:val="0005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71A"/>
  </w:style>
  <w:style w:type="character" w:customStyle="1" w:styleId="10">
    <w:name w:val="Заголовок 1 Знак"/>
    <w:basedOn w:val="a0"/>
    <w:link w:val="1"/>
    <w:uiPriority w:val="9"/>
    <w:rsid w:val="0005471A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5471A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5471A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5471A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5471A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5471A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54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547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54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05471A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05471A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5471A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5471A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5471A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e">
    <w:name w:val="Strong"/>
    <w:uiPriority w:val="22"/>
    <w:qFormat/>
    <w:rsid w:val="0005471A"/>
    <w:rPr>
      <w:b/>
      <w:bCs/>
    </w:rPr>
  </w:style>
  <w:style w:type="character" w:styleId="af">
    <w:name w:val="Emphasis"/>
    <w:uiPriority w:val="20"/>
    <w:qFormat/>
    <w:rsid w:val="0005471A"/>
    <w:rPr>
      <w:i/>
      <w:iCs/>
    </w:rPr>
  </w:style>
  <w:style w:type="paragraph" w:styleId="af0">
    <w:name w:val="No Spacing"/>
    <w:basedOn w:val="a"/>
    <w:qFormat/>
    <w:rsid w:val="0005471A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0547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471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5471A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05471A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05471A"/>
    <w:rPr>
      <w:b/>
      <w:bCs/>
      <w:i/>
      <w:iCs/>
      <w:color w:val="B83D68" w:themeColor="accent1"/>
    </w:rPr>
  </w:style>
  <w:style w:type="character" w:styleId="af4">
    <w:name w:val="Subtle Emphasis"/>
    <w:uiPriority w:val="19"/>
    <w:qFormat/>
    <w:rsid w:val="0005471A"/>
    <w:rPr>
      <w:i/>
      <w:iCs/>
      <w:color w:val="808080" w:themeColor="text1" w:themeTint="7F"/>
    </w:rPr>
  </w:style>
  <w:style w:type="character" w:styleId="af5">
    <w:name w:val="Intense Emphasis"/>
    <w:uiPriority w:val="21"/>
    <w:qFormat/>
    <w:rsid w:val="0005471A"/>
    <w:rPr>
      <w:b/>
      <w:bCs/>
      <w:i/>
      <w:iCs/>
      <w:color w:val="B83D68" w:themeColor="accent1"/>
    </w:rPr>
  </w:style>
  <w:style w:type="character" w:styleId="af6">
    <w:name w:val="Subtle Reference"/>
    <w:uiPriority w:val="31"/>
    <w:qFormat/>
    <w:rsid w:val="0005471A"/>
    <w:rPr>
      <w:smallCaps/>
      <w:color w:val="AC66BB" w:themeColor="accent2"/>
      <w:u w:val="single"/>
    </w:rPr>
  </w:style>
  <w:style w:type="character" w:styleId="af7">
    <w:name w:val="Intense Reference"/>
    <w:uiPriority w:val="32"/>
    <w:qFormat/>
    <w:rsid w:val="0005471A"/>
    <w:rPr>
      <w:b/>
      <w:bCs/>
      <w:smallCaps/>
      <w:color w:val="AC66BB" w:themeColor="accent2"/>
      <w:spacing w:val="5"/>
      <w:u w:val="single"/>
    </w:rPr>
  </w:style>
  <w:style w:type="character" w:styleId="af8">
    <w:name w:val="Book Title"/>
    <w:uiPriority w:val="33"/>
    <w:qFormat/>
    <w:rsid w:val="0005471A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05471A"/>
    <w:pPr>
      <w:outlineLvl w:val="9"/>
    </w:pPr>
  </w:style>
  <w:style w:type="table" w:styleId="afa">
    <w:name w:val="Table Grid"/>
    <w:basedOn w:val="a1"/>
    <w:rsid w:val="0050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Normal (Web)"/>
    <w:basedOn w:val="a"/>
    <w:uiPriority w:val="99"/>
    <w:unhideWhenUsed/>
    <w:rsid w:val="00BD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8F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ody Text"/>
    <w:basedOn w:val="a"/>
    <w:link w:val="afd"/>
    <w:unhideWhenUsed/>
    <w:rsid w:val="00D82D6B"/>
    <w:pPr>
      <w:spacing w:after="12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character" w:customStyle="1" w:styleId="afd">
    <w:name w:val="Основной текст Знак"/>
    <w:basedOn w:val="a0"/>
    <w:link w:val="afc"/>
    <w:rsid w:val="00D82D6B"/>
    <w:rPr>
      <w:rFonts w:ascii="Calibri" w:eastAsia="Times New Roman" w:hAnsi="Calibri" w:cs="Calibri"/>
      <w:sz w:val="24"/>
      <w:szCs w:val="24"/>
      <w:lang w:val="en-US" w:bidi="en-US"/>
    </w:rPr>
  </w:style>
  <w:style w:type="paragraph" w:customStyle="1" w:styleId="WW-">
    <w:name w:val="WW-Базовый"/>
    <w:rsid w:val="00D82D6B"/>
    <w:pPr>
      <w:tabs>
        <w:tab w:val="left" w:pos="709"/>
      </w:tabs>
      <w:suppressAutoHyphens/>
      <w:spacing w:line="276" w:lineRule="atLeast"/>
    </w:pPr>
    <w:rPr>
      <w:rFonts w:ascii="Calibri" w:eastAsia="Calibri" w:hAnsi="Calibri" w:cs="Calibri"/>
      <w:color w:val="00000A"/>
      <w:lang w:eastAsia="ar-SA"/>
    </w:rPr>
  </w:style>
  <w:style w:type="paragraph" w:customStyle="1" w:styleId="c7">
    <w:name w:val="c7"/>
    <w:basedOn w:val="a"/>
    <w:rsid w:val="00D8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2D6B"/>
  </w:style>
  <w:style w:type="character" w:customStyle="1" w:styleId="c31">
    <w:name w:val="c31"/>
    <w:basedOn w:val="a0"/>
    <w:rsid w:val="00D82D6B"/>
  </w:style>
  <w:style w:type="paragraph" w:customStyle="1" w:styleId="A0E349F008B644AAB6A282E0D042D17E">
    <w:name w:val="A0E349F008B644AAB6A282E0D042D17E"/>
    <w:rsid w:val="006119B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1A"/>
  </w:style>
  <w:style w:type="paragraph" w:styleId="1">
    <w:name w:val="heading 1"/>
    <w:basedOn w:val="a"/>
    <w:next w:val="a"/>
    <w:link w:val="10"/>
    <w:uiPriority w:val="9"/>
    <w:qFormat/>
    <w:rsid w:val="000547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7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47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47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47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47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47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47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47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E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71A"/>
  </w:style>
  <w:style w:type="paragraph" w:styleId="a7">
    <w:name w:val="footer"/>
    <w:basedOn w:val="a"/>
    <w:link w:val="a8"/>
    <w:uiPriority w:val="99"/>
    <w:unhideWhenUsed/>
    <w:rsid w:val="0005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71A"/>
  </w:style>
  <w:style w:type="character" w:customStyle="1" w:styleId="10">
    <w:name w:val="Заголовок 1 Знак"/>
    <w:basedOn w:val="a0"/>
    <w:link w:val="1"/>
    <w:uiPriority w:val="9"/>
    <w:rsid w:val="0005471A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5471A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5471A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5471A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5471A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5471A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54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547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54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05471A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05471A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5471A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5471A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5471A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e">
    <w:name w:val="Strong"/>
    <w:uiPriority w:val="22"/>
    <w:qFormat/>
    <w:rsid w:val="0005471A"/>
    <w:rPr>
      <w:b/>
      <w:bCs/>
    </w:rPr>
  </w:style>
  <w:style w:type="character" w:styleId="af">
    <w:name w:val="Emphasis"/>
    <w:uiPriority w:val="20"/>
    <w:qFormat/>
    <w:rsid w:val="0005471A"/>
    <w:rPr>
      <w:i/>
      <w:iCs/>
    </w:rPr>
  </w:style>
  <w:style w:type="paragraph" w:styleId="af0">
    <w:name w:val="No Spacing"/>
    <w:basedOn w:val="a"/>
    <w:uiPriority w:val="1"/>
    <w:qFormat/>
    <w:rsid w:val="0005471A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0547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471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5471A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05471A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05471A"/>
    <w:rPr>
      <w:b/>
      <w:bCs/>
      <w:i/>
      <w:iCs/>
      <w:color w:val="B83D68" w:themeColor="accent1"/>
    </w:rPr>
  </w:style>
  <w:style w:type="character" w:styleId="af4">
    <w:name w:val="Subtle Emphasis"/>
    <w:uiPriority w:val="19"/>
    <w:qFormat/>
    <w:rsid w:val="0005471A"/>
    <w:rPr>
      <w:i/>
      <w:iCs/>
      <w:color w:val="808080" w:themeColor="text1" w:themeTint="7F"/>
    </w:rPr>
  </w:style>
  <w:style w:type="character" w:styleId="af5">
    <w:name w:val="Intense Emphasis"/>
    <w:uiPriority w:val="21"/>
    <w:qFormat/>
    <w:rsid w:val="0005471A"/>
    <w:rPr>
      <w:b/>
      <w:bCs/>
      <w:i/>
      <w:iCs/>
      <w:color w:val="B83D68" w:themeColor="accent1"/>
    </w:rPr>
  </w:style>
  <w:style w:type="character" w:styleId="af6">
    <w:name w:val="Subtle Reference"/>
    <w:uiPriority w:val="31"/>
    <w:qFormat/>
    <w:rsid w:val="0005471A"/>
    <w:rPr>
      <w:smallCaps/>
      <w:color w:val="AC66BB" w:themeColor="accent2"/>
      <w:u w:val="single"/>
    </w:rPr>
  </w:style>
  <w:style w:type="character" w:styleId="af7">
    <w:name w:val="Intense Reference"/>
    <w:uiPriority w:val="32"/>
    <w:qFormat/>
    <w:rsid w:val="0005471A"/>
    <w:rPr>
      <w:b/>
      <w:bCs/>
      <w:smallCaps/>
      <w:color w:val="AC66BB" w:themeColor="accent2"/>
      <w:spacing w:val="5"/>
      <w:u w:val="single"/>
    </w:rPr>
  </w:style>
  <w:style w:type="character" w:styleId="af8">
    <w:name w:val="Book Title"/>
    <w:uiPriority w:val="33"/>
    <w:qFormat/>
    <w:rsid w:val="0005471A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05471A"/>
    <w:pPr>
      <w:outlineLvl w:val="9"/>
    </w:pPr>
  </w:style>
  <w:style w:type="table" w:styleId="afa">
    <w:name w:val="Table Grid"/>
    <w:basedOn w:val="a1"/>
    <w:rsid w:val="0050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Normal (Web)"/>
    <w:basedOn w:val="a"/>
    <w:unhideWhenUsed/>
    <w:rsid w:val="00BD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8F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C1B66-7212-4A85-BB18-FA18A3B8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5275</Words>
  <Characters>30070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bas9</dc:creator>
  <cp:lastModifiedBy>bas9</cp:lastModifiedBy>
  <cp:revision>17</cp:revision>
  <cp:lastPrinted>2016-01-26T17:18:00Z</cp:lastPrinted>
  <dcterms:created xsi:type="dcterms:W3CDTF">2015-06-20T17:16:00Z</dcterms:created>
  <dcterms:modified xsi:type="dcterms:W3CDTF">2016-01-26T17:21:00Z</dcterms:modified>
</cp:coreProperties>
</file>