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AFD" w:rsidRPr="00C75CF4" w:rsidRDefault="00F74AFD" w:rsidP="003607A9">
      <w:pPr>
        <w:pStyle w:val="Caption"/>
        <w:rPr>
          <w:color w:val="auto"/>
          <w:sz w:val="40"/>
          <w:szCs w:val="40"/>
          <w:lang w:val="en-US"/>
        </w:rPr>
      </w:pPr>
      <w:r w:rsidRPr="003607A9">
        <w:rPr>
          <w:color w:val="auto"/>
          <w:sz w:val="40"/>
          <w:szCs w:val="40"/>
        </w:rPr>
        <w:t>Приложение 1</w:t>
      </w:r>
      <w:r>
        <w:rPr>
          <w:color w:val="auto"/>
          <w:sz w:val="40"/>
          <w:szCs w:val="40"/>
        </w:rPr>
        <w:t>.</w:t>
      </w:r>
    </w:p>
    <w:p w:rsidR="00F74AFD" w:rsidRPr="007825EE" w:rsidRDefault="00F74AFD" w:rsidP="003607A9">
      <w:pPr>
        <w:pStyle w:val="Caption"/>
      </w:pPr>
      <w:r w:rsidRPr="00AA6C07">
        <w:object w:dxaOrig="7188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5.5pt;height:431.25pt" o:ole="">
            <v:imagedata r:id="rId6" o:title=""/>
          </v:shape>
          <o:OLEObject Type="Embed" ProgID="Msxml2.SAXXMLReader.5.0" ShapeID="_x0000_i1025" DrawAspect="Content" ObjectID="_1331466961" r:id="rId7"/>
        </w:object>
      </w:r>
    </w:p>
    <w:p w:rsidR="00F74AFD" w:rsidRDefault="00F74AFD" w:rsidP="007825EE">
      <w:r>
        <w:t xml:space="preserve"> </w:t>
      </w:r>
      <w:r w:rsidRPr="002C1FDE">
        <w:pict>
          <v:shape id="_x0000_i1026" type="#_x0000_t75" style="width:708pt;height:463.5pt">
            <v:imagedata r:id="rId8" o:title=""/>
          </v:shape>
        </w:pict>
      </w:r>
      <w:r w:rsidRPr="002C1FDE">
        <w:pict>
          <v:shape id="_x0000_i1027" type="#_x0000_t75" style="width:729.75pt;height:501pt">
            <v:imagedata r:id="rId9" o:title=""/>
          </v:shape>
        </w:pict>
      </w:r>
      <w:r w:rsidRPr="002C1FDE">
        <w:pict>
          <v:shape id="_x0000_i1028" type="#_x0000_t75" style="width:708pt;height:485.25pt">
            <v:imagedata r:id="rId10" o:title=""/>
          </v:shape>
        </w:pict>
      </w:r>
    </w:p>
    <w:p w:rsidR="00F74AFD" w:rsidRPr="007825EE" w:rsidRDefault="00F74AFD" w:rsidP="007825EE">
      <w:pPr>
        <w:tabs>
          <w:tab w:val="left" w:pos="1987"/>
        </w:tabs>
      </w:pPr>
      <w:r w:rsidRPr="00944FD3">
        <w:pict>
          <v:shape id="_x0000_i1029" type="#_x0000_t75" style="width:708pt;height:450pt">
            <v:imagedata r:id="rId11" o:title=""/>
          </v:shape>
        </w:pict>
      </w:r>
    </w:p>
    <w:p w:rsidR="00F74AFD" w:rsidRDefault="00F74AFD"/>
    <w:p w:rsidR="00F74AFD" w:rsidRDefault="00F74AFD">
      <w:r w:rsidRPr="002C1FDE">
        <w:pict>
          <v:shape id="_x0000_i1030" type="#_x0000_t75" style="width:715.5pt;height:471.75pt">
            <v:imagedata r:id="rId12" o:title=""/>
          </v:shape>
        </w:pict>
      </w:r>
    </w:p>
    <w:sectPr w:rsidR="00F74AFD" w:rsidSect="003607A9">
      <w:headerReference w:type="default" r:id="rId13"/>
      <w:footerReference w:type="default" r:id="rId14"/>
      <w:pgSz w:w="16838" w:h="11906" w:orient="landscape"/>
      <w:pgMar w:top="851" w:right="1134" w:bottom="851" w:left="1134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AFD" w:rsidRDefault="00F74AFD" w:rsidP="004849FF">
      <w:pPr>
        <w:spacing w:after="0" w:line="240" w:lineRule="auto"/>
      </w:pPr>
      <w:r>
        <w:separator/>
      </w:r>
    </w:p>
  </w:endnote>
  <w:endnote w:type="continuationSeparator" w:id="1">
    <w:p w:rsidR="00F74AFD" w:rsidRDefault="00F74AFD" w:rsidP="00484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AFD" w:rsidRDefault="00F74AFD">
    <w:pPr>
      <w:pStyle w:val="Footer"/>
    </w:pPr>
  </w:p>
  <w:p w:rsidR="00F74AFD" w:rsidRPr="00DA0438" w:rsidRDefault="00F74AFD" w:rsidP="00DA0438">
    <w:pPr>
      <w:pStyle w:val="Footer"/>
      <w:tabs>
        <w:tab w:val="clear" w:pos="4677"/>
        <w:tab w:val="clear" w:pos="9355"/>
        <w:tab w:val="left" w:pos="2388"/>
      </w:tabs>
      <w:rPr>
        <w:b/>
        <w:bCs/>
      </w:rPr>
    </w:pPr>
    <w:r w:rsidRPr="00DA0438">
      <w:rPr>
        <w:b/>
        <w:bCs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AFD" w:rsidRDefault="00F74AFD" w:rsidP="004849FF">
      <w:pPr>
        <w:spacing w:after="0" w:line="240" w:lineRule="auto"/>
      </w:pPr>
      <w:r>
        <w:separator/>
      </w:r>
    </w:p>
  </w:footnote>
  <w:footnote w:type="continuationSeparator" w:id="1">
    <w:p w:rsidR="00F74AFD" w:rsidRDefault="00F74AFD" w:rsidP="00484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AFD" w:rsidRDefault="00F74AFD" w:rsidP="00F678A0">
    <w:pPr>
      <w:rPr>
        <w:rFonts w:ascii="Times New Roman" w:hAnsi="Times New Roman" w:cs="Times New Roman"/>
        <w:b/>
        <w:bCs/>
        <w:sz w:val="24"/>
        <w:szCs w:val="24"/>
      </w:rPr>
    </w:pPr>
  </w:p>
  <w:p w:rsidR="00F74AFD" w:rsidRDefault="00F74AFD" w:rsidP="00F678A0">
    <w:pPr>
      <w:jc w:val="center"/>
      <w:rPr>
        <w:rFonts w:ascii="Times New Roman" w:hAnsi="Times New Roman" w:cs="Times New Roman"/>
        <w:b/>
        <w:bCs/>
        <w:sz w:val="24"/>
        <w:szCs w:val="24"/>
      </w:rPr>
    </w:pPr>
  </w:p>
  <w:p w:rsidR="00F74AFD" w:rsidRDefault="00F74AF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6C07"/>
    <w:rsid w:val="000B727F"/>
    <w:rsid w:val="002137C6"/>
    <w:rsid w:val="002C1FDE"/>
    <w:rsid w:val="003607A9"/>
    <w:rsid w:val="003F64F5"/>
    <w:rsid w:val="004365EC"/>
    <w:rsid w:val="004616FC"/>
    <w:rsid w:val="004849FF"/>
    <w:rsid w:val="004B0BAB"/>
    <w:rsid w:val="007825EE"/>
    <w:rsid w:val="007B3962"/>
    <w:rsid w:val="00896F20"/>
    <w:rsid w:val="00944FD3"/>
    <w:rsid w:val="009D3F59"/>
    <w:rsid w:val="00A36021"/>
    <w:rsid w:val="00AA6C07"/>
    <w:rsid w:val="00C75CF4"/>
    <w:rsid w:val="00CE3EEE"/>
    <w:rsid w:val="00D11F6A"/>
    <w:rsid w:val="00DA0438"/>
    <w:rsid w:val="00F678A0"/>
    <w:rsid w:val="00F74AFD"/>
    <w:rsid w:val="00F90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F2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484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849FF"/>
  </w:style>
  <w:style w:type="paragraph" w:styleId="Footer">
    <w:name w:val="footer"/>
    <w:basedOn w:val="Normal"/>
    <w:link w:val="FooterChar"/>
    <w:uiPriority w:val="99"/>
    <w:semiHidden/>
    <w:rsid w:val="00484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849FF"/>
  </w:style>
  <w:style w:type="paragraph" w:styleId="FootnoteText">
    <w:name w:val="footnote text"/>
    <w:basedOn w:val="Normal"/>
    <w:link w:val="FootnoteTextChar"/>
    <w:uiPriority w:val="99"/>
    <w:semiHidden/>
    <w:rsid w:val="00F678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678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678A0"/>
    <w:rPr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3607A9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551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</Pages>
  <Words>8</Words>
  <Characters>50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Yulia</dc:creator>
  <cp:keywords/>
  <dc:description/>
  <cp:lastModifiedBy>teacher</cp:lastModifiedBy>
  <cp:revision>2</cp:revision>
  <dcterms:created xsi:type="dcterms:W3CDTF">2010-03-30T11:09:00Z</dcterms:created>
  <dcterms:modified xsi:type="dcterms:W3CDTF">2010-03-30T11:09:00Z</dcterms:modified>
</cp:coreProperties>
</file>